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B77E8" w14:textId="77777777" w:rsidR="00B01B60" w:rsidRDefault="00B01B60" w:rsidP="00D12477">
      <w:pPr>
        <w:jc w:val="both"/>
        <w:rPr>
          <w:rFonts w:ascii="Arial" w:hAnsi="Arial" w:cs="Arial"/>
          <w:b/>
          <w:sz w:val="24"/>
          <w:szCs w:val="24"/>
        </w:rPr>
      </w:pPr>
    </w:p>
    <w:sdt>
      <w:sdtPr>
        <w:rPr>
          <w:rFonts w:asciiTheme="minorHAnsi" w:eastAsiaTheme="minorEastAsia" w:hAnsiTheme="minorHAnsi" w:cstheme="minorBidi"/>
          <w:b w:val="0"/>
          <w:caps w:val="0"/>
          <w:sz w:val="22"/>
          <w:szCs w:val="24"/>
          <w:lang w:val="es-ES" w:eastAsia="es-MX"/>
        </w:rPr>
        <w:id w:val="-1120915378"/>
        <w:docPartObj>
          <w:docPartGallery w:val="Table of Contents"/>
          <w:docPartUnique/>
        </w:docPartObj>
      </w:sdtPr>
      <w:sdtEndPr>
        <w:rPr>
          <w:bCs/>
        </w:rPr>
      </w:sdtEndPr>
      <w:sdtContent>
        <w:p w14:paraId="2B8289E8" w14:textId="03B575EE" w:rsidR="00A93DFB" w:rsidRPr="0000456D" w:rsidRDefault="00A93DFB" w:rsidP="00D12477">
          <w:pPr>
            <w:pStyle w:val="Conceptos"/>
            <w:jc w:val="both"/>
            <w:rPr>
              <w:rFonts w:cs="Arial"/>
              <w:szCs w:val="24"/>
              <w:lang w:val="es-ES"/>
            </w:rPr>
          </w:pPr>
          <w:r w:rsidRPr="0000456D">
            <w:rPr>
              <w:rFonts w:cs="Arial"/>
              <w:szCs w:val="24"/>
              <w:lang w:val="es-ES"/>
            </w:rPr>
            <w:t>ÍNDICE</w:t>
          </w:r>
        </w:p>
        <w:p w14:paraId="7CA95039" w14:textId="4B54D007" w:rsidR="00A93DFB" w:rsidRPr="0000456D" w:rsidRDefault="00AB7435" w:rsidP="00D12477">
          <w:pPr>
            <w:jc w:val="both"/>
            <w:rPr>
              <w:rFonts w:ascii="Arial" w:hAnsi="Arial" w:cs="Arial"/>
              <w:b/>
              <w:sz w:val="24"/>
              <w:szCs w:val="24"/>
              <w:lang w:val="es-ES"/>
            </w:rPr>
          </w:pPr>
          <w:r w:rsidRPr="0000456D">
            <w:rPr>
              <w:rFonts w:ascii="Arial" w:hAnsi="Arial" w:cs="Arial"/>
              <w:b/>
              <w:sz w:val="24"/>
              <w:szCs w:val="24"/>
              <w:lang w:val="es-ES"/>
            </w:rPr>
            <w:tab/>
          </w:r>
        </w:p>
        <w:p w14:paraId="52FC8D02" w14:textId="055B9FE5" w:rsidR="00AB7435" w:rsidRPr="0000456D" w:rsidRDefault="00A93DFB">
          <w:pPr>
            <w:pStyle w:val="TDC2"/>
            <w:tabs>
              <w:tab w:val="right" w:leader="dot" w:pos="8828"/>
            </w:tabs>
            <w:rPr>
              <w:rFonts w:ascii="Arial" w:hAnsi="Arial" w:cs="Arial"/>
              <w:b/>
              <w:noProof/>
              <w:sz w:val="24"/>
              <w:szCs w:val="24"/>
            </w:rPr>
          </w:pPr>
          <w:r w:rsidRPr="0000456D">
            <w:rPr>
              <w:rFonts w:ascii="Arial" w:hAnsi="Arial" w:cs="Arial"/>
              <w:b/>
              <w:sz w:val="24"/>
              <w:szCs w:val="24"/>
            </w:rPr>
            <w:fldChar w:fldCharType="begin"/>
          </w:r>
          <w:r w:rsidRPr="0000456D">
            <w:rPr>
              <w:rFonts w:ascii="Arial" w:hAnsi="Arial" w:cs="Arial"/>
              <w:b/>
              <w:sz w:val="24"/>
              <w:szCs w:val="24"/>
            </w:rPr>
            <w:instrText xml:space="preserve"> TOC \o "1-3" \h \z \u </w:instrText>
          </w:r>
          <w:r w:rsidRPr="0000456D">
            <w:rPr>
              <w:rFonts w:ascii="Arial" w:hAnsi="Arial" w:cs="Arial"/>
              <w:b/>
              <w:sz w:val="24"/>
              <w:szCs w:val="24"/>
            </w:rPr>
            <w:fldChar w:fldCharType="separate"/>
          </w:r>
          <w:hyperlink w:anchor="_Toc11839218" w:history="1">
            <w:r w:rsidR="00AB7435" w:rsidRPr="0000456D">
              <w:rPr>
                <w:rStyle w:val="Hipervnculo"/>
                <w:rFonts w:ascii="Arial" w:hAnsi="Arial" w:cs="Arial"/>
                <w:b/>
                <w:noProof/>
                <w:sz w:val="24"/>
                <w:szCs w:val="24"/>
              </w:rPr>
              <w:t>INTRODUCCIÓN</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_Toc11839218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8D3F94">
              <w:rPr>
                <w:rFonts w:ascii="Arial" w:hAnsi="Arial" w:cs="Arial"/>
                <w:b/>
                <w:noProof/>
                <w:webHidden/>
                <w:sz w:val="24"/>
                <w:szCs w:val="24"/>
              </w:rPr>
              <w:t>2</w:t>
            </w:r>
            <w:r w:rsidR="00AB7435" w:rsidRPr="0000456D">
              <w:rPr>
                <w:rFonts w:ascii="Arial" w:hAnsi="Arial" w:cs="Arial"/>
                <w:b/>
                <w:noProof/>
                <w:webHidden/>
                <w:sz w:val="24"/>
                <w:szCs w:val="24"/>
              </w:rPr>
              <w:fldChar w:fldCharType="end"/>
            </w:r>
          </w:hyperlink>
        </w:p>
        <w:p w14:paraId="3DBA7512" w14:textId="3C833D48" w:rsidR="00AB7435" w:rsidRPr="0000456D" w:rsidRDefault="008D3F94">
          <w:pPr>
            <w:pStyle w:val="TDC2"/>
            <w:tabs>
              <w:tab w:val="right" w:leader="dot" w:pos="8828"/>
            </w:tabs>
            <w:rPr>
              <w:rFonts w:ascii="Arial" w:hAnsi="Arial" w:cs="Arial"/>
              <w:b/>
              <w:noProof/>
              <w:sz w:val="24"/>
              <w:szCs w:val="24"/>
            </w:rPr>
          </w:pPr>
          <w:hyperlink w:anchor="_Toc11839219" w:history="1">
            <w:r w:rsidR="00AB7435" w:rsidRPr="0000456D">
              <w:rPr>
                <w:rStyle w:val="Hipervnculo"/>
                <w:rFonts w:ascii="Arial" w:hAnsi="Arial" w:cs="Arial"/>
                <w:b/>
                <w:noProof/>
                <w:sz w:val="24"/>
                <w:szCs w:val="24"/>
              </w:rPr>
              <w:t>I. ANTECEDENTES DE LA ENTIDAD FISCALIZADA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_Toc11839219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4</w:t>
            </w:r>
            <w:r w:rsidR="00AB7435" w:rsidRPr="0000456D">
              <w:rPr>
                <w:rFonts w:ascii="Arial" w:hAnsi="Arial" w:cs="Arial"/>
                <w:b/>
                <w:noProof/>
                <w:webHidden/>
                <w:sz w:val="24"/>
                <w:szCs w:val="24"/>
              </w:rPr>
              <w:fldChar w:fldCharType="end"/>
            </w:r>
          </w:hyperlink>
        </w:p>
        <w:p w14:paraId="352A0A3B" w14:textId="5D37B984" w:rsidR="00AB7435" w:rsidRPr="0000456D" w:rsidRDefault="008D3F94">
          <w:pPr>
            <w:pStyle w:val="TDC2"/>
            <w:tabs>
              <w:tab w:val="right" w:leader="dot" w:pos="8828"/>
            </w:tabs>
            <w:rPr>
              <w:rFonts w:ascii="Arial" w:hAnsi="Arial" w:cs="Arial"/>
              <w:b/>
              <w:noProof/>
              <w:sz w:val="24"/>
              <w:szCs w:val="24"/>
            </w:rPr>
          </w:pPr>
          <w:hyperlink w:anchor="_Toc11839220" w:history="1">
            <w:r w:rsidR="00AB7435" w:rsidRPr="0000456D">
              <w:rPr>
                <w:rStyle w:val="Hipervnculo"/>
                <w:rFonts w:ascii="Arial" w:hAnsi="Arial" w:cs="Arial"/>
                <w:b/>
                <w:noProof/>
                <w:sz w:val="24"/>
                <w:szCs w:val="24"/>
              </w:rPr>
              <w:t>II.  ASPECTOS GENERALES DE AUDITORÍA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_Toc11839220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9</w:t>
            </w:r>
            <w:r w:rsidR="00AB7435" w:rsidRPr="0000456D">
              <w:rPr>
                <w:rFonts w:ascii="Arial" w:hAnsi="Arial" w:cs="Arial"/>
                <w:b/>
                <w:noProof/>
                <w:webHidden/>
                <w:sz w:val="24"/>
                <w:szCs w:val="24"/>
              </w:rPr>
              <w:fldChar w:fldCharType="end"/>
            </w:r>
          </w:hyperlink>
        </w:p>
        <w:p w14:paraId="28D75958" w14:textId="2CBC1354" w:rsidR="00AB7435" w:rsidRPr="0000456D" w:rsidRDefault="008D3F94">
          <w:pPr>
            <w:pStyle w:val="TDC3"/>
            <w:rPr>
              <w:rFonts w:ascii="Arial" w:hAnsi="Arial" w:cs="Arial"/>
              <w:b/>
              <w:noProof/>
              <w:sz w:val="24"/>
              <w:szCs w:val="24"/>
            </w:rPr>
          </w:pPr>
          <w:hyperlink w:anchor="_Toc11839221" w:history="1">
            <w:r w:rsidR="00AB7435" w:rsidRPr="0000456D">
              <w:rPr>
                <w:rStyle w:val="Hipervnculo"/>
                <w:rFonts w:ascii="Arial" w:hAnsi="Arial" w:cs="Arial"/>
                <w:b/>
                <w:noProof/>
                <w:sz w:val="24"/>
                <w:szCs w:val="24"/>
              </w:rPr>
              <w:t>A.</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Título de la auditoría.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_Toc11839221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9</w:t>
            </w:r>
            <w:r w:rsidR="00AB7435" w:rsidRPr="0000456D">
              <w:rPr>
                <w:rFonts w:ascii="Arial" w:hAnsi="Arial" w:cs="Arial"/>
                <w:b/>
                <w:noProof/>
                <w:webHidden/>
                <w:sz w:val="24"/>
                <w:szCs w:val="24"/>
              </w:rPr>
              <w:fldChar w:fldCharType="end"/>
            </w:r>
          </w:hyperlink>
        </w:p>
        <w:p w14:paraId="688B4BA0" w14:textId="5EDE246C" w:rsidR="00AB7435" w:rsidRPr="0000456D" w:rsidRDefault="008D3F94">
          <w:pPr>
            <w:pStyle w:val="TDC3"/>
            <w:rPr>
              <w:rFonts w:ascii="Arial" w:hAnsi="Arial" w:cs="Arial"/>
              <w:b/>
              <w:noProof/>
              <w:sz w:val="24"/>
              <w:szCs w:val="24"/>
            </w:rPr>
          </w:pPr>
          <w:hyperlink w:anchor="_Toc11839222" w:history="1">
            <w:r w:rsidR="00AB7435" w:rsidRPr="0000456D">
              <w:rPr>
                <w:rStyle w:val="Hipervnculo"/>
                <w:rFonts w:ascii="Arial" w:hAnsi="Arial" w:cs="Arial"/>
                <w:b/>
                <w:noProof/>
                <w:sz w:val="24"/>
                <w:szCs w:val="24"/>
              </w:rPr>
              <w:t>B.</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Objetivo</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_Toc11839222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10</w:t>
            </w:r>
            <w:r w:rsidR="00AB7435" w:rsidRPr="0000456D">
              <w:rPr>
                <w:rFonts w:ascii="Arial" w:hAnsi="Arial" w:cs="Arial"/>
                <w:b/>
                <w:noProof/>
                <w:webHidden/>
                <w:sz w:val="24"/>
                <w:szCs w:val="24"/>
              </w:rPr>
              <w:fldChar w:fldCharType="end"/>
            </w:r>
          </w:hyperlink>
        </w:p>
        <w:p w14:paraId="42E11DFB" w14:textId="1DF2E7F0" w:rsidR="00AB7435" w:rsidRPr="0000456D" w:rsidRDefault="008D3F94">
          <w:pPr>
            <w:pStyle w:val="TDC3"/>
            <w:rPr>
              <w:rFonts w:ascii="Arial" w:hAnsi="Arial" w:cs="Arial"/>
              <w:b/>
              <w:noProof/>
              <w:sz w:val="24"/>
              <w:szCs w:val="24"/>
            </w:rPr>
          </w:pPr>
          <w:hyperlink w:anchor="_Toc11839223" w:history="1">
            <w:r w:rsidR="00AB7435" w:rsidRPr="0000456D">
              <w:rPr>
                <w:rStyle w:val="Hipervnculo"/>
                <w:rFonts w:ascii="Arial" w:eastAsia="Calibri" w:hAnsi="Arial" w:cs="Arial"/>
                <w:b/>
                <w:noProof/>
                <w:sz w:val="24"/>
                <w:szCs w:val="24"/>
              </w:rPr>
              <w:t>C.</w:t>
            </w:r>
            <w:r w:rsidR="00AB7435" w:rsidRPr="0000456D">
              <w:rPr>
                <w:rFonts w:ascii="Arial" w:hAnsi="Arial" w:cs="Arial"/>
                <w:b/>
                <w:noProof/>
                <w:sz w:val="24"/>
                <w:szCs w:val="24"/>
              </w:rPr>
              <w:tab/>
            </w:r>
            <w:r w:rsidR="00AB7435" w:rsidRPr="0000456D">
              <w:rPr>
                <w:rStyle w:val="Hipervnculo"/>
                <w:rFonts w:ascii="Arial" w:eastAsia="Calibri" w:hAnsi="Arial" w:cs="Arial"/>
                <w:b/>
                <w:noProof/>
                <w:sz w:val="24"/>
                <w:szCs w:val="24"/>
              </w:rPr>
              <w:t>Alcance</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_Toc11839223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10</w:t>
            </w:r>
            <w:r w:rsidR="00AB7435" w:rsidRPr="0000456D">
              <w:rPr>
                <w:rFonts w:ascii="Arial" w:hAnsi="Arial" w:cs="Arial"/>
                <w:b/>
                <w:noProof/>
                <w:webHidden/>
                <w:sz w:val="24"/>
                <w:szCs w:val="24"/>
              </w:rPr>
              <w:fldChar w:fldCharType="end"/>
            </w:r>
          </w:hyperlink>
        </w:p>
        <w:p w14:paraId="5147EC64" w14:textId="6829D738" w:rsidR="00AB7435" w:rsidRPr="0000456D" w:rsidRDefault="008D3F94">
          <w:pPr>
            <w:pStyle w:val="TDC3"/>
            <w:rPr>
              <w:rFonts w:ascii="Arial" w:hAnsi="Arial" w:cs="Arial"/>
              <w:b/>
              <w:noProof/>
              <w:sz w:val="24"/>
              <w:szCs w:val="24"/>
            </w:rPr>
          </w:pPr>
          <w:hyperlink w:anchor="_Toc11839224" w:history="1">
            <w:r w:rsidR="00AB7435" w:rsidRPr="0000456D">
              <w:rPr>
                <w:rStyle w:val="Hipervnculo"/>
                <w:rFonts w:ascii="Arial" w:hAnsi="Arial" w:cs="Arial"/>
                <w:b/>
                <w:noProof/>
                <w:sz w:val="24"/>
                <w:szCs w:val="24"/>
                <w:lang w:eastAsia="es-ES"/>
              </w:rPr>
              <w:t>D.</w:t>
            </w:r>
            <w:r w:rsidR="00AB7435" w:rsidRPr="0000456D">
              <w:rPr>
                <w:rFonts w:ascii="Arial" w:hAnsi="Arial" w:cs="Arial"/>
                <w:b/>
                <w:noProof/>
                <w:sz w:val="24"/>
                <w:szCs w:val="24"/>
              </w:rPr>
              <w:tab/>
            </w:r>
            <w:r w:rsidR="008059A2">
              <w:rPr>
                <w:rStyle w:val="Hipervnculo"/>
                <w:rFonts w:ascii="Arial" w:hAnsi="Arial" w:cs="Arial"/>
                <w:b/>
                <w:noProof/>
                <w:sz w:val="24"/>
                <w:szCs w:val="24"/>
                <w:lang w:eastAsia="es-ES"/>
              </w:rPr>
              <w:t>Criterios de s</w:t>
            </w:r>
            <w:r w:rsidR="00AB7435" w:rsidRPr="0000456D">
              <w:rPr>
                <w:rStyle w:val="Hipervnculo"/>
                <w:rFonts w:ascii="Arial" w:hAnsi="Arial" w:cs="Arial"/>
                <w:b/>
                <w:noProof/>
                <w:sz w:val="24"/>
                <w:szCs w:val="24"/>
                <w:lang w:eastAsia="es-ES"/>
              </w:rPr>
              <w:t>elección</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_Toc11839224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11</w:t>
            </w:r>
            <w:r w:rsidR="00AB7435" w:rsidRPr="0000456D">
              <w:rPr>
                <w:rFonts w:ascii="Arial" w:hAnsi="Arial" w:cs="Arial"/>
                <w:b/>
                <w:noProof/>
                <w:webHidden/>
                <w:sz w:val="24"/>
                <w:szCs w:val="24"/>
              </w:rPr>
              <w:fldChar w:fldCharType="end"/>
            </w:r>
          </w:hyperlink>
        </w:p>
        <w:p w14:paraId="4F4499BC" w14:textId="30B6592D" w:rsidR="00AB7435" w:rsidRPr="0000456D" w:rsidRDefault="008D3F94">
          <w:pPr>
            <w:pStyle w:val="TDC3"/>
            <w:rPr>
              <w:rFonts w:ascii="Arial" w:hAnsi="Arial" w:cs="Arial"/>
              <w:b/>
              <w:noProof/>
              <w:sz w:val="24"/>
              <w:szCs w:val="24"/>
            </w:rPr>
          </w:pPr>
          <w:hyperlink w:anchor="_Toc11839225" w:history="1">
            <w:r w:rsidR="00AB7435" w:rsidRPr="0000456D">
              <w:rPr>
                <w:rStyle w:val="Hipervnculo"/>
                <w:rFonts w:ascii="Arial" w:hAnsi="Arial" w:cs="Arial"/>
                <w:b/>
                <w:noProof/>
                <w:sz w:val="24"/>
                <w:szCs w:val="24"/>
              </w:rPr>
              <w:t>E.</w:t>
            </w:r>
            <w:r w:rsidR="00AB7435" w:rsidRPr="0000456D">
              <w:rPr>
                <w:rFonts w:ascii="Arial" w:hAnsi="Arial" w:cs="Arial"/>
                <w:b/>
                <w:noProof/>
                <w:sz w:val="24"/>
                <w:szCs w:val="24"/>
              </w:rPr>
              <w:tab/>
            </w:r>
            <w:r w:rsidR="008059A2">
              <w:rPr>
                <w:rStyle w:val="Hipervnculo"/>
                <w:rFonts w:ascii="Arial" w:hAnsi="Arial" w:cs="Arial"/>
                <w:b/>
                <w:noProof/>
                <w:sz w:val="24"/>
                <w:szCs w:val="24"/>
              </w:rPr>
              <w:t>Áreas r</w:t>
            </w:r>
            <w:r w:rsidR="00AB7435" w:rsidRPr="0000456D">
              <w:rPr>
                <w:rStyle w:val="Hipervnculo"/>
                <w:rFonts w:ascii="Arial" w:hAnsi="Arial" w:cs="Arial"/>
                <w:b/>
                <w:noProof/>
                <w:sz w:val="24"/>
                <w:szCs w:val="24"/>
              </w:rPr>
              <w:t>evisadas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_Toc11839225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11</w:t>
            </w:r>
            <w:r w:rsidR="00AB7435" w:rsidRPr="0000456D">
              <w:rPr>
                <w:rFonts w:ascii="Arial" w:hAnsi="Arial" w:cs="Arial"/>
                <w:b/>
                <w:noProof/>
                <w:webHidden/>
                <w:sz w:val="24"/>
                <w:szCs w:val="24"/>
              </w:rPr>
              <w:fldChar w:fldCharType="end"/>
            </w:r>
          </w:hyperlink>
        </w:p>
        <w:p w14:paraId="15CAA03C" w14:textId="1D36380C" w:rsidR="00AB7435" w:rsidRPr="0000456D" w:rsidRDefault="008D3F94">
          <w:pPr>
            <w:pStyle w:val="TDC3"/>
            <w:rPr>
              <w:rFonts w:ascii="Arial" w:hAnsi="Arial" w:cs="Arial"/>
              <w:b/>
              <w:noProof/>
              <w:sz w:val="24"/>
              <w:szCs w:val="24"/>
            </w:rPr>
          </w:pPr>
          <w:hyperlink w:anchor="_Toc11839226" w:history="1">
            <w:r w:rsidR="00AB7435" w:rsidRPr="0000456D">
              <w:rPr>
                <w:rStyle w:val="Hipervnculo"/>
                <w:rFonts w:ascii="Arial" w:hAnsi="Arial" w:cs="Arial"/>
                <w:b/>
                <w:noProof/>
                <w:sz w:val="24"/>
                <w:szCs w:val="24"/>
              </w:rPr>
              <w:t>F.</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Procedimientos de auditoría aplicados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_Toc11839226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11</w:t>
            </w:r>
            <w:r w:rsidR="00AB7435" w:rsidRPr="0000456D">
              <w:rPr>
                <w:rFonts w:ascii="Arial" w:hAnsi="Arial" w:cs="Arial"/>
                <w:b/>
                <w:noProof/>
                <w:webHidden/>
                <w:sz w:val="24"/>
                <w:szCs w:val="24"/>
              </w:rPr>
              <w:fldChar w:fldCharType="end"/>
            </w:r>
          </w:hyperlink>
        </w:p>
        <w:p w14:paraId="1971D698" w14:textId="564EB1BD" w:rsidR="00AB7435" w:rsidRPr="0000456D" w:rsidRDefault="008D3F94">
          <w:pPr>
            <w:pStyle w:val="TDC3"/>
            <w:rPr>
              <w:rFonts w:ascii="Arial" w:hAnsi="Arial" w:cs="Arial"/>
              <w:b/>
              <w:noProof/>
              <w:sz w:val="24"/>
              <w:szCs w:val="24"/>
            </w:rPr>
          </w:pPr>
          <w:hyperlink w:anchor="_Toc11839227" w:history="1">
            <w:r w:rsidR="00AB7435" w:rsidRPr="0000456D">
              <w:rPr>
                <w:rStyle w:val="Hipervnculo"/>
                <w:rFonts w:ascii="Arial" w:hAnsi="Arial" w:cs="Arial"/>
                <w:b/>
                <w:noProof/>
                <w:sz w:val="24"/>
                <w:szCs w:val="24"/>
              </w:rPr>
              <w:t>G.</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 xml:space="preserve">Servidores públicos </w:t>
            </w:r>
            <w:r w:rsidR="009A2C39">
              <w:rPr>
                <w:rStyle w:val="Hipervnculo"/>
                <w:rFonts w:ascii="Arial" w:hAnsi="Arial" w:cs="Arial"/>
                <w:b/>
                <w:noProof/>
                <w:sz w:val="24"/>
                <w:szCs w:val="24"/>
              </w:rPr>
              <w:t>que intervinieron en</w:t>
            </w:r>
            <w:r w:rsidR="00AB7435" w:rsidRPr="0000456D">
              <w:rPr>
                <w:rStyle w:val="Hipervnculo"/>
                <w:rFonts w:ascii="Arial" w:hAnsi="Arial" w:cs="Arial"/>
                <w:b/>
                <w:noProof/>
                <w:sz w:val="24"/>
                <w:szCs w:val="24"/>
              </w:rPr>
              <w:t xml:space="preserve"> la auditoría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_Toc11839227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13</w:t>
            </w:r>
            <w:r w:rsidR="00AB7435" w:rsidRPr="0000456D">
              <w:rPr>
                <w:rFonts w:ascii="Arial" w:hAnsi="Arial" w:cs="Arial"/>
                <w:b/>
                <w:noProof/>
                <w:webHidden/>
                <w:sz w:val="24"/>
                <w:szCs w:val="24"/>
              </w:rPr>
              <w:fldChar w:fldCharType="end"/>
            </w:r>
          </w:hyperlink>
        </w:p>
        <w:p w14:paraId="3F4252EB" w14:textId="03B956A8" w:rsidR="00AB7435" w:rsidRPr="0000456D" w:rsidRDefault="008D3F94">
          <w:pPr>
            <w:pStyle w:val="TDC2"/>
            <w:tabs>
              <w:tab w:val="right" w:leader="dot" w:pos="8828"/>
            </w:tabs>
            <w:rPr>
              <w:rFonts w:ascii="Arial" w:hAnsi="Arial" w:cs="Arial"/>
              <w:b/>
              <w:noProof/>
              <w:sz w:val="24"/>
              <w:szCs w:val="24"/>
            </w:rPr>
          </w:pPr>
          <w:hyperlink w:anchor="_Toc11839228" w:history="1">
            <w:r w:rsidR="00AB7435" w:rsidRPr="0000456D">
              <w:rPr>
                <w:rStyle w:val="Hipervnculo"/>
                <w:rFonts w:ascii="Arial" w:hAnsi="Arial" w:cs="Arial"/>
                <w:b/>
                <w:noProof/>
                <w:sz w:val="24"/>
                <w:szCs w:val="24"/>
              </w:rPr>
              <w:t>III.  RESULTADOS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_Toc11839228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13</w:t>
            </w:r>
            <w:r w:rsidR="00AB7435" w:rsidRPr="0000456D">
              <w:rPr>
                <w:rFonts w:ascii="Arial" w:hAnsi="Arial" w:cs="Arial"/>
                <w:b/>
                <w:noProof/>
                <w:webHidden/>
                <w:sz w:val="24"/>
                <w:szCs w:val="24"/>
              </w:rPr>
              <w:fldChar w:fldCharType="end"/>
            </w:r>
          </w:hyperlink>
        </w:p>
        <w:p w14:paraId="6E73E912" w14:textId="000E8AF5" w:rsidR="00AB7435" w:rsidRPr="0000456D" w:rsidRDefault="008D3F94">
          <w:pPr>
            <w:pStyle w:val="TDC3"/>
            <w:rPr>
              <w:rFonts w:ascii="Arial" w:hAnsi="Arial" w:cs="Arial"/>
              <w:b/>
              <w:noProof/>
              <w:sz w:val="24"/>
              <w:szCs w:val="24"/>
            </w:rPr>
          </w:pPr>
          <w:hyperlink w:anchor="_Toc11839229" w:history="1">
            <w:r w:rsidR="00AB7435" w:rsidRPr="0000456D">
              <w:rPr>
                <w:rStyle w:val="Hipervnculo"/>
                <w:rFonts w:ascii="Arial" w:hAnsi="Arial" w:cs="Arial"/>
                <w:b/>
                <w:noProof/>
                <w:sz w:val="24"/>
                <w:szCs w:val="24"/>
                <w:lang w:eastAsia="es-ES"/>
              </w:rPr>
              <w:t>A.</w:t>
            </w:r>
            <w:r w:rsidR="00AB7435" w:rsidRPr="0000456D">
              <w:rPr>
                <w:rFonts w:ascii="Arial" w:hAnsi="Arial" w:cs="Arial"/>
                <w:b/>
                <w:noProof/>
                <w:sz w:val="24"/>
                <w:szCs w:val="24"/>
              </w:rPr>
              <w:tab/>
            </w:r>
            <w:r w:rsidR="00AB7435" w:rsidRPr="0000456D">
              <w:rPr>
                <w:rStyle w:val="Hipervnculo"/>
                <w:rFonts w:ascii="Arial" w:hAnsi="Arial" w:cs="Arial"/>
                <w:b/>
                <w:noProof/>
                <w:sz w:val="24"/>
                <w:szCs w:val="24"/>
                <w:lang w:eastAsia="es-ES"/>
              </w:rPr>
              <w:t>Resumen general de observaciones y acciones emitidas en materia de desempeño.</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_Toc11839229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13</w:t>
            </w:r>
            <w:r w:rsidR="00AB7435" w:rsidRPr="0000456D">
              <w:rPr>
                <w:rFonts w:ascii="Arial" w:hAnsi="Arial" w:cs="Arial"/>
                <w:b/>
                <w:noProof/>
                <w:webHidden/>
                <w:sz w:val="24"/>
                <w:szCs w:val="24"/>
              </w:rPr>
              <w:fldChar w:fldCharType="end"/>
            </w:r>
          </w:hyperlink>
        </w:p>
        <w:p w14:paraId="6FC1405C" w14:textId="0EED1E6E" w:rsidR="00AB7435" w:rsidRPr="0000456D" w:rsidRDefault="008D3F94">
          <w:pPr>
            <w:pStyle w:val="TDC3"/>
            <w:rPr>
              <w:rFonts w:ascii="Arial" w:hAnsi="Arial" w:cs="Arial"/>
              <w:b/>
              <w:noProof/>
              <w:sz w:val="24"/>
              <w:szCs w:val="24"/>
            </w:rPr>
          </w:pPr>
          <w:hyperlink w:anchor="_Toc11839230" w:history="1">
            <w:r w:rsidR="00AB7435" w:rsidRPr="0000456D">
              <w:rPr>
                <w:rStyle w:val="Hipervnculo"/>
                <w:rFonts w:ascii="Arial" w:hAnsi="Arial" w:cs="Arial"/>
                <w:b/>
                <w:noProof/>
                <w:sz w:val="24"/>
                <w:szCs w:val="24"/>
                <w:lang w:eastAsia="es-ES"/>
              </w:rPr>
              <w:t>B.</w:t>
            </w:r>
            <w:r w:rsidR="00AB7435" w:rsidRPr="0000456D">
              <w:rPr>
                <w:rFonts w:ascii="Arial" w:hAnsi="Arial" w:cs="Arial"/>
                <w:b/>
                <w:noProof/>
                <w:sz w:val="24"/>
                <w:szCs w:val="24"/>
              </w:rPr>
              <w:tab/>
            </w:r>
            <w:r w:rsidR="00AB7435" w:rsidRPr="0000456D">
              <w:rPr>
                <w:rStyle w:val="Hipervnculo"/>
                <w:rFonts w:ascii="Arial" w:hAnsi="Arial" w:cs="Arial"/>
                <w:b/>
                <w:noProof/>
                <w:sz w:val="24"/>
                <w:szCs w:val="24"/>
                <w:lang w:eastAsia="es-ES"/>
              </w:rPr>
              <w:t>Detalle de resultados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_Toc11839230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14</w:t>
            </w:r>
            <w:r w:rsidR="00AB7435" w:rsidRPr="0000456D">
              <w:rPr>
                <w:rFonts w:ascii="Arial" w:hAnsi="Arial" w:cs="Arial"/>
                <w:b/>
                <w:noProof/>
                <w:webHidden/>
                <w:sz w:val="24"/>
                <w:szCs w:val="24"/>
              </w:rPr>
              <w:fldChar w:fldCharType="end"/>
            </w:r>
          </w:hyperlink>
        </w:p>
        <w:p w14:paraId="63CF0E1E" w14:textId="73603738" w:rsidR="00AB7435" w:rsidRPr="0000456D" w:rsidRDefault="008D3F94">
          <w:pPr>
            <w:pStyle w:val="TDC2"/>
            <w:tabs>
              <w:tab w:val="right" w:leader="dot" w:pos="8828"/>
            </w:tabs>
            <w:rPr>
              <w:rFonts w:ascii="Arial" w:hAnsi="Arial" w:cs="Arial"/>
              <w:b/>
              <w:noProof/>
              <w:sz w:val="24"/>
              <w:szCs w:val="24"/>
            </w:rPr>
          </w:pPr>
          <w:hyperlink w:anchor="_Toc11839231" w:history="1">
            <w:r w:rsidR="00AB7435" w:rsidRPr="0000456D">
              <w:rPr>
                <w:rStyle w:val="Hipervnculo"/>
                <w:rFonts w:ascii="Arial" w:hAnsi="Arial" w:cs="Arial"/>
                <w:b/>
                <w:noProof/>
                <w:sz w:val="24"/>
                <w:szCs w:val="24"/>
              </w:rPr>
              <w:t>IV. COMENTARIOS DEL ENTE FISCALIZADO</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_Toc11839231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46</w:t>
            </w:r>
            <w:r w:rsidR="00AB7435" w:rsidRPr="0000456D">
              <w:rPr>
                <w:rFonts w:ascii="Arial" w:hAnsi="Arial" w:cs="Arial"/>
                <w:b/>
                <w:noProof/>
                <w:webHidden/>
                <w:sz w:val="24"/>
                <w:szCs w:val="24"/>
              </w:rPr>
              <w:fldChar w:fldCharType="end"/>
            </w:r>
          </w:hyperlink>
        </w:p>
        <w:p w14:paraId="195D891D" w14:textId="44502D5A" w:rsidR="00AB7435" w:rsidRPr="0000456D" w:rsidRDefault="008D3F94">
          <w:pPr>
            <w:pStyle w:val="TDC2"/>
            <w:tabs>
              <w:tab w:val="right" w:leader="dot" w:pos="8828"/>
            </w:tabs>
            <w:rPr>
              <w:rFonts w:ascii="Arial" w:hAnsi="Arial" w:cs="Arial"/>
              <w:b/>
              <w:noProof/>
              <w:sz w:val="24"/>
              <w:szCs w:val="24"/>
            </w:rPr>
          </w:pPr>
          <w:hyperlink w:anchor="_Toc11839232" w:history="1">
            <w:r w:rsidR="00AB7435" w:rsidRPr="0000456D">
              <w:rPr>
                <w:rStyle w:val="Hipervnculo"/>
                <w:rFonts w:ascii="Arial" w:hAnsi="Arial" w:cs="Arial"/>
                <w:b/>
                <w:bCs/>
                <w:noProof/>
                <w:sz w:val="24"/>
                <w:szCs w:val="24"/>
              </w:rPr>
              <w:t xml:space="preserve">V. </w:t>
            </w:r>
            <w:r w:rsidR="00AB7435" w:rsidRPr="0000456D">
              <w:rPr>
                <w:rStyle w:val="Hipervnculo"/>
                <w:rFonts w:ascii="Arial" w:hAnsi="Arial" w:cs="Arial"/>
                <w:b/>
                <w:noProof/>
                <w:sz w:val="24"/>
                <w:szCs w:val="24"/>
              </w:rPr>
              <w:t xml:space="preserve"> TABLA DE JUSTIFICACIONES Y ACLARACIONES DE LOS RESULTADOS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_Toc11839232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46</w:t>
            </w:r>
            <w:r w:rsidR="00AB7435" w:rsidRPr="0000456D">
              <w:rPr>
                <w:rFonts w:ascii="Arial" w:hAnsi="Arial" w:cs="Arial"/>
                <w:b/>
                <w:noProof/>
                <w:webHidden/>
                <w:sz w:val="24"/>
                <w:szCs w:val="24"/>
              </w:rPr>
              <w:fldChar w:fldCharType="end"/>
            </w:r>
          </w:hyperlink>
        </w:p>
        <w:p w14:paraId="3461ECCF" w14:textId="42EDD497" w:rsidR="00AB7435" w:rsidRPr="0000456D" w:rsidRDefault="008D3F94">
          <w:pPr>
            <w:pStyle w:val="TDC2"/>
            <w:tabs>
              <w:tab w:val="right" w:leader="dot" w:pos="8828"/>
            </w:tabs>
            <w:rPr>
              <w:rFonts w:ascii="Arial" w:hAnsi="Arial" w:cs="Arial"/>
              <w:b/>
              <w:noProof/>
              <w:sz w:val="24"/>
              <w:szCs w:val="24"/>
            </w:rPr>
          </w:pPr>
          <w:hyperlink w:anchor="_Toc11839233" w:history="1">
            <w:r w:rsidR="00AB7435" w:rsidRPr="0000456D">
              <w:rPr>
                <w:rStyle w:val="Hipervnculo"/>
                <w:rFonts w:ascii="Arial" w:hAnsi="Arial" w:cs="Arial"/>
                <w:b/>
                <w:noProof/>
                <w:sz w:val="24"/>
                <w:szCs w:val="24"/>
              </w:rPr>
              <w:t>VI. DICTAMEN</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_Toc11839233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Pr>
                <w:rFonts w:ascii="Arial" w:hAnsi="Arial" w:cs="Arial"/>
                <w:b/>
                <w:noProof/>
                <w:webHidden/>
                <w:sz w:val="24"/>
                <w:szCs w:val="24"/>
              </w:rPr>
              <w:t>47</w:t>
            </w:r>
            <w:r w:rsidR="00AB7435" w:rsidRPr="0000456D">
              <w:rPr>
                <w:rFonts w:ascii="Arial" w:hAnsi="Arial" w:cs="Arial"/>
                <w:b/>
                <w:noProof/>
                <w:webHidden/>
                <w:sz w:val="24"/>
                <w:szCs w:val="24"/>
              </w:rPr>
              <w:fldChar w:fldCharType="end"/>
            </w:r>
          </w:hyperlink>
        </w:p>
        <w:p w14:paraId="49F1631F" w14:textId="44BE48D3" w:rsidR="00A93DFB" w:rsidRPr="0000456D" w:rsidRDefault="00A93DFB" w:rsidP="00D12477">
          <w:pPr>
            <w:jc w:val="both"/>
            <w:rPr>
              <w:sz w:val="24"/>
              <w:szCs w:val="24"/>
            </w:rPr>
          </w:pPr>
          <w:r w:rsidRPr="0000456D">
            <w:rPr>
              <w:rFonts w:ascii="Arial" w:hAnsi="Arial" w:cs="Arial"/>
              <w:b/>
              <w:bCs/>
              <w:sz w:val="24"/>
              <w:szCs w:val="24"/>
              <w:lang w:val="es-ES"/>
            </w:rPr>
            <w:fldChar w:fldCharType="end"/>
          </w:r>
        </w:p>
      </w:sdtContent>
    </w:sdt>
    <w:p w14:paraId="50EA36B2" w14:textId="4C25B69D" w:rsidR="00B01B60" w:rsidRDefault="00B01B60" w:rsidP="00D12477">
      <w:pPr>
        <w:jc w:val="both"/>
        <w:rPr>
          <w:rFonts w:ascii="Arial" w:hAnsi="Arial" w:cs="Arial"/>
          <w:b/>
          <w:sz w:val="24"/>
          <w:szCs w:val="24"/>
        </w:rPr>
      </w:pPr>
      <w:r>
        <w:rPr>
          <w:rFonts w:ascii="Arial" w:hAnsi="Arial" w:cs="Arial"/>
          <w:b/>
          <w:sz w:val="24"/>
          <w:szCs w:val="24"/>
        </w:rPr>
        <w:br w:type="page"/>
      </w:r>
    </w:p>
    <w:p w14:paraId="4F6CC9B6" w14:textId="74BAF41C" w:rsidR="004604E8" w:rsidRPr="007F1F96" w:rsidRDefault="004604E8" w:rsidP="00D12477">
      <w:pPr>
        <w:pStyle w:val="Ttulo2"/>
        <w:jc w:val="both"/>
      </w:pPr>
      <w:bookmarkStart w:id="0" w:name="_Toc11839218"/>
      <w:r w:rsidRPr="007F1F96">
        <w:lastRenderedPageBreak/>
        <w:t>INTRODUCCIÓN</w:t>
      </w:r>
      <w:bookmarkEnd w:id="0"/>
    </w:p>
    <w:p w14:paraId="119DB7A3" w14:textId="421B30BB" w:rsidR="004604E8" w:rsidRDefault="004604E8" w:rsidP="00B13F5A">
      <w:pPr>
        <w:spacing w:after="0"/>
        <w:jc w:val="both"/>
        <w:rPr>
          <w:rFonts w:ascii="Arial" w:hAnsi="Arial" w:cs="Arial"/>
          <w:sz w:val="24"/>
          <w:szCs w:val="24"/>
        </w:rPr>
      </w:pPr>
    </w:p>
    <w:p w14:paraId="55570A02" w14:textId="2C253789" w:rsidR="00281E9A" w:rsidRPr="00281E9A" w:rsidRDefault="00281E9A" w:rsidP="00B13F5A">
      <w:pPr>
        <w:spacing w:after="0"/>
        <w:jc w:val="both"/>
        <w:rPr>
          <w:rFonts w:ascii="Arial" w:hAnsi="Arial"/>
          <w:b/>
          <w:sz w:val="24"/>
          <w:szCs w:val="24"/>
        </w:rPr>
      </w:pPr>
      <w:r w:rsidRPr="00281E9A">
        <w:rPr>
          <w:rFonts w:ascii="Arial" w:hAnsi="Arial" w:cs="Arial"/>
          <w:sz w:val="24"/>
          <w:szCs w:val="24"/>
        </w:rPr>
        <w:t>Por disposición contenid</w:t>
      </w:r>
      <w:r w:rsidR="002700F0">
        <w:rPr>
          <w:rFonts w:ascii="Arial" w:hAnsi="Arial" w:cs="Arial"/>
          <w:sz w:val="24"/>
          <w:szCs w:val="24"/>
        </w:rPr>
        <w:t>a en los artículos 75 fracción</w:t>
      </w:r>
      <w:r w:rsidRPr="00281E9A">
        <w:rPr>
          <w:rFonts w:ascii="Arial" w:hAnsi="Arial" w:cs="Arial"/>
          <w:sz w:val="24"/>
          <w:szCs w:val="24"/>
        </w:rPr>
        <w:t xml:space="preserve"> XXIX y 77 de la Constitución Política del Estado Libre y Soberano del Estado de Quintana Roo, corresponde al Poder Legislativo</w:t>
      </w:r>
      <w:r w:rsidR="003C31E8">
        <w:rPr>
          <w:rFonts w:ascii="Arial" w:hAnsi="Arial" w:cs="Arial"/>
          <w:sz w:val="24"/>
          <w:szCs w:val="24"/>
        </w:rPr>
        <w:t>,</w:t>
      </w:r>
      <w:r w:rsidRPr="00281E9A">
        <w:rPr>
          <w:rFonts w:ascii="Arial" w:hAnsi="Arial" w:cs="Arial"/>
          <w:sz w:val="24"/>
          <w:szCs w:val="24"/>
        </w:rPr>
        <w:t xml:space="preserve"> a través de la Auditoría Superior del Estado</w:t>
      </w:r>
      <w:r w:rsidR="00984C9E">
        <w:rPr>
          <w:rFonts w:ascii="Arial" w:hAnsi="Arial" w:cs="Arial"/>
          <w:sz w:val="24"/>
          <w:szCs w:val="24"/>
        </w:rPr>
        <w:t xml:space="preserve"> de Quintana Roo</w:t>
      </w:r>
      <w:r w:rsidRPr="00281E9A">
        <w:rPr>
          <w:rFonts w:ascii="Arial" w:hAnsi="Arial" w:cs="Arial"/>
          <w:sz w:val="24"/>
          <w:szCs w:val="24"/>
        </w:rPr>
        <w:t xml:space="preserve">, </w:t>
      </w:r>
      <w:r w:rsidRPr="00281E9A">
        <w:rPr>
          <w:rFonts w:ascii="Arial" w:hAnsi="Arial"/>
          <w:sz w:val="24"/>
          <w:szCs w:val="24"/>
        </w:rPr>
        <w:t>revisar</w:t>
      </w:r>
      <w:r w:rsidR="001B3097">
        <w:rPr>
          <w:rFonts w:ascii="Arial" w:hAnsi="Arial"/>
          <w:sz w:val="24"/>
          <w:szCs w:val="24"/>
        </w:rPr>
        <w:t>,</w:t>
      </w:r>
      <w:r w:rsidRPr="00281E9A">
        <w:rPr>
          <w:rFonts w:ascii="Arial" w:hAnsi="Arial"/>
          <w:sz w:val="24"/>
          <w:szCs w:val="24"/>
        </w:rPr>
        <w:t xml:space="preserve"> de manera posterior</w:t>
      </w:r>
      <w:r w:rsidR="001B3097">
        <w:rPr>
          <w:rFonts w:ascii="Arial" w:hAnsi="Arial"/>
          <w:sz w:val="24"/>
          <w:szCs w:val="24"/>
        </w:rPr>
        <w:t>,</w:t>
      </w:r>
      <w:r w:rsidRPr="00281E9A">
        <w:rPr>
          <w:rFonts w:ascii="Arial" w:hAnsi="Arial"/>
          <w:sz w:val="24"/>
          <w:szCs w:val="24"/>
        </w:rPr>
        <w:t xml:space="preserve"> la Cuenta Pública que el Gobierno del Estado</w:t>
      </w:r>
      <w:r w:rsidR="00984C9E">
        <w:rPr>
          <w:rFonts w:ascii="Arial" w:hAnsi="Arial"/>
          <w:sz w:val="24"/>
          <w:szCs w:val="24"/>
        </w:rPr>
        <w:t xml:space="preserve"> de Quintana Roo</w:t>
      </w:r>
      <w:r w:rsidRPr="00281E9A">
        <w:rPr>
          <w:rFonts w:ascii="Arial" w:hAnsi="Arial"/>
          <w:sz w:val="24"/>
          <w:szCs w:val="24"/>
        </w:rPr>
        <w:t xml:space="preserve"> le presente sobre los resultados de la gestión financiera, y el grado de cumplimiento de los objetivos contenidos en los planes y programas aprobados conforme a la ley.</w:t>
      </w:r>
      <w:r w:rsidRPr="00281E9A">
        <w:rPr>
          <w:sz w:val="24"/>
          <w:szCs w:val="24"/>
        </w:rPr>
        <w:t xml:space="preserve"> </w:t>
      </w:r>
      <w:r w:rsidRPr="00281E9A">
        <w:rPr>
          <w:rFonts w:ascii="Arial" w:hAnsi="Arial"/>
          <w:sz w:val="24"/>
          <w:szCs w:val="24"/>
        </w:rPr>
        <w:t>Esta revisión comprende la fiscalización a las Entidades Fiscalizables, que se traduce, a su vez, en la obligación de las autoridades que las representan de presentar su Cuenta Pública para efectos de que sea revisada y fiscalizada.</w:t>
      </w:r>
    </w:p>
    <w:p w14:paraId="0727D036" w14:textId="77777777" w:rsidR="00281E9A" w:rsidRPr="00281E9A" w:rsidRDefault="00281E9A" w:rsidP="00B13F5A">
      <w:pPr>
        <w:spacing w:after="0"/>
        <w:jc w:val="both"/>
        <w:rPr>
          <w:rFonts w:ascii="Arial" w:hAnsi="Arial"/>
          <w:sz w:val="24"/>
          <w:szCs w:val="24"/>
        </w:rPr>
      </w:pPr>
    </w:p>
    <w:p w14:paraId="1D6B6729" w14:textId="133A3066" w:rsidR="00281E9A" w:rsidRPr="00281E9A" w:rsidRDefault="00281E9A" w:rsidP="00B13F5A">
      <w:pPr>
        <w:pStyle w:val="Textoindependiente"/>
        <w:tabs>
          <w:tab w:val="left" w:pos="3261"/>
        </w:tabs>
        <w:spacing w:after="0"/>
        <w:jc w:val="both"/>
        <w:rPr>
          <w:rFonts w:ascii="Arial" w:hAnsi="Arial"/>
          <w:sz w:val="24"/>
          <w:szCs w:val="24"/>
        </w:rPr>
      </w:pPr>
      <w:r w:rsidRPr="00281E9A">
        <w:rPr>
          <w:rFonts w:ascii="Arial" w:hAnsi="Arial"/>
          <w:sz w:val="24"/>
          <w:szCs w:val="24"/>
        </w:rPr>
        <w:t xml:space="preserve">Esta revisión se realiza a través de Normas </w:t>
      </w:r>
      <w:r w:rsidRPr="00281E9A">
        <w:rPr>
          <w:rFonts w:ascii="Arial" w:hAnsi="Arial" w:cs="Arial"/>
          <w:sz w:val="24"/>
          <w:szCs w:val="24"/>
        </w:rPr>
        <w:t xml:space="preserve">Profesionales de Auditoría del Sistema Nacional de Fiscalización (NPASNF), y en consideración a las disposiciones establecidas en la Ley General de Contabilidad Gubernamental </w:t>
      </w:r>
      <w:r w:rsidR="001B3097">
        <w:rPr>
          <w:rFonts w:ascii="Arial" w:hAnsi="Arial" w:cs="Arial"/>
          <w:sz w:val="24"/>
          <w:szCs w:val="24"/>
        </w:rPr>
        <w:t xml:space="preserve">(LGCG) </w:t>
      </w:r>
      <w:r w:rsidRPr="00281E9A">
        <w:rPr>
          <w:rFonts w:ascii="Arial" w:hAnsi="Arial" w:cs="Arial"/>
          <w:sz w:val="24"/>
          <w:szCs w:val="24"/>
        </w:rPr>
        <w:t>y a la normatividad emitida por el Consejo Nacional de Armonización Contable (CONAC), dando cumplimiento, además, de las diversas disposiciones legales aplicables, con el objeto de hacer un análisis de las Cuentas Públicas a efecto de poder rendir el presente Informe a esta H. XV</w:t>
      </w:r>
      <w:r w:rsidR="001B3097">
        <w:rPr>
          <w:rFonts w:ascii="Arial" w:hAnsi="Arial" w:cs="Arial"/>
          <w:sz w:val="24"/>
          <w:szCs w:val="24"/>
        </w:rPr>
        <w:t>I</w:t>
      </w:r>
      <w:r w:rsidRPr="00281E9A">
        <w:rPr>
          <w:rFonts w:ascii="Arial" w:hAnsi="Arial" w:cs="Arial"/>
          <w:sz w:val="24"/>
          <w:szCs w:val="24"/>
        </w:rPr>
        <w:t xml:space="preserve"> Legislatura del Estado de Quintana Roo, con relación al manejo de las mismas por parte de las autoridades estatales. </w:t>
      </w:r>
    </w:p>
    <w:p w14:paraId="3C614492" w14:textId="77777777" w:rsidR="00281E9A" w:rsidRPr="00281E9A" w:rsidRDefault="00281E9A" w:rsidP="00B13F5A">
      <w:pPr>
        <w:spacing w:after="0"/>
        <w:jc w:val="both"/>
        <w:rPr>
          <w:rFonts w:ascii="Arial" w:hAnsi="Arial"/>
          <w:sz w:val="24"/>
          <w:szCs w:val="24"/>
        </w:rPr>
      </w:pPr>
    </w:p>
    <w:p w14:paraId="20D89526" w14:textId="78B4B154" w:rsidR="00DF35C9" w:rsidRPr="00DF35C9" w:rsidRDefault="00DF35C9" w:rsidP="00DF35C9">
      <w:pPr>
        <w:spacing w:after="0"/>
        <w:jc w:val="both"/>
        <w:rPr>
          <w:rFonts w:ascii="Arial" w:hAnsi="Arial" w:cs="Arial"/>
          <w:bCs/>
          <w:sz w:val="24"/>
          <w:szCs w:val="24"/>
        </w:rPr>
      </w:pPr>
      <w:r w:rsidRPr="00DF35C9">
        <w:rPr>
          <w:rFonts w:ascii="Arial" w:hAnsi="Arial" w:cs="Arial"/>
          <w:bCs/>
          <w:sz w:val="24"/>
          <w:szCs w:val="24"/>
        </w:rPr>
        <w:t xml:space="preserve">La formulación, revisión y aprobación de la Cuenta Pública del </w:t>
      </w:r>
      <w:r w:rsidRPr="00DF35C9">
        <w:rPr>
          <w:rFonts w:ascii="Arial" w:hAnsi="Arial" w:cs="Arial"/>
          <w:b/>
          <w:bCs/>
          <w:sz w:val="24"/>
          <w:szCs w:val="24"/>
        </w:rPr>
        <w:t>Colegio de Estudios Cient</w:t>
      </w:r>
      <w:r w:rsidR="00601366">
        <w:rPr>
          <w:rFonts w:ascii="Arial" w:hAnsi="Arial" w:cs="Arial"/>
          <w:b/>
          <w:bCs/>
          <w:sz w:val="24"/>
          <w:szCs w:val="24"/>
        </w:rPr>
        <w:t>íficos y Tecnológicos</w:t>
      </w:r>
      <w:r w:rsidRPr="00DF35C9">
        <w:rPr>
          <w:rFonts w:ascii="Arial" w:hAnsi="Arial" w:cs="Arial"/>
          <w:b/>
          <w:bCs/>
          <w:sz w:val="24"/>
          <w:szCs w:val="24"/>
        </w:rPr>
        <w:t xml:space="preserve"> de Quintana Roo</w:t>
      </w:r>
      <w:r w:rsidRPr="00DF35C9">
        <w:rPr>
          <w:rFonts w:ascii="Arial" w:hAnsi="Arial" w:cs="Arial"/>
          <w:bCs/>
          <w:sz w:val="24"/>
          <w:szCs w:val="24"/>
        </w:rPr>
        <w:t>, contiene la realización de actividades en las que participa la Legislatura del Estado; estas acciones comprenden:</w:t>
      </w:r>
    </w:p>
    <w:p w14:paraId="103733B8" w14:textId="77777777" w:rsidR="00281E9A" w:rsidRPr="00281E9A" w:rsidRDefault="00281E9A" w:rsidP="00B13F5A">
      <w:pPr>
        <w:spacing w:after="0"/>
        <w:jc w:val="both"/>
        <w:rPr>
          <w:rFonts w:ascii="Arial" w:hAnsi="Arial" w:cs="Arial"/>
          <w:bCs/>
          <w:sz w:val="24"/>
          <w:szCs w:val="24"/>
        </w:rPr>
      </w:pPr>
    </w:p>
    <w:p w14:paraId="3C215B7D" w14:textId="012BA9D1" w:rsidR="006C2FF8" w:rsidRPr="006C2FF8" w:rsidRDefault="006C2FF8" w:rsidP="006C2FF8">
      <w:pPr>
        <w:jc w:val="both"/>
        <w:rPr>
          <w:rFonts w:ascii="Arial" w:hAnsi="Arial" w:cs="Arial"/>
          <w:bCs/>
          <w:sz w:val="24"/>
          <w:szCs w:val="24"/>
        </w:rPr>
      </w:pPr>
      <w:r w:rsidRPr="006C2FF8">
        <w:rPr>
          <w:rFonts w:ascii="Arial" w:hAnsi="Arial" w:cs="Arial"/>
          <w:b/>
          <w:bCs/>
          <w:sz w:val="24"/>
          <w:szCs w:val="24"/>
        </w:rPr>
        <w:t>A.- El Proceso Administrativo</w:t>
      </w:r>
      <w:r w:rsidRPr="006C2FF8">
        <w:rPr>
          <w:rFonts w:ascii="Arial" w:hAnsi="Arial" w:cs="Arial"/>
          <w:bCs/>
          <w:sz w:val="24"/>
          <w:szCs w:val="24"/>
        </w:rPr>
        <w:t xml:space="preserve">; que es desarrollado fundamentalmente por el </w:t>
      </w:r>
      <w:r w:rsidRPr="006C2FF8">
        <w:rPr>
          <w:rFonts w:ascii="Arial" w:hAnsi="Arial" w:cs="Arial"/>
          <w:b/>
          <w:bCs/>
          <w:sz w:val="24"/>
          <w:szCs w:val="24"/>
        </w:rPr>
        <w:t>Colegio de Estudios Científicos y Tecnológicos</w:t>
      </w:r>
      <w:r w:rsidR="00FE1482">
        <w:rPr>
          <w:rFonts w:ascii="Arial" w:hAnsi="Arial" w:cs="Arial"/>
          <w:b/>
          <w:bCs/>
          <w:sz w:val="24"/>
          <w:szCs w:val="24"/>
        </w:rPr>
        <w:t xml:space="preserve"> </w:t>
      </w:r>
      <w:r w:rsidRPr="006C2FF8">
        <w:rPr>
          <w:rFonts w:ascii="Arial" w:hAnsi="Arial" w:cs="Arial"/>
          <w:b/>
          <w:bCs/>
          <w:sz w:val="24"/>
          <w:szCs w:val="24"/>
        </w:rPr>
        <w:t>de Quintana Roo</w:t>
      </w:r>
      <w:r w:rsidRPr="006C2FF8">
        <w:rPr>
          <w:rFonts w:ascii="Arial" w:hAnsi="Arial" w:cs="Arial"/>
          <w:bCs/>
          <w:sz w:val="24"/>
          <w:szCs w:val="24"/>
        </w:rPr>
        <w:t xml:space="preserve"> en la integración de la Cuenta Pública, la cual incluye los resultados de las labores ad</w:t>
      </w:r>
      <w:r w:rsidR="00852DCF">
        <w:rPr>
          <w:rFonts w:ascii="Arial" w:hAnsi="Arial" w:cs="Arial"/>
          <w:bCs/>
          <w:sz w:val="24"/>
          <w:szCs w:val="24"/>
        </w:rPr>
        <w:t>ministrativas realizadas en el Ejercicio F</w:t>
      </w:r>
      <w:r w:rsidRPr="006C2FF8">
        <w:rPr>
          <w:rFonts w:ascii="Arial" w:hAnsi="Arial" w:cs="Arial"/>
          <w:bCs/>
          <w:sz w:val="24"/>
          <w:szCs w:val="24"/>
        </w:rPr>
        <w:t xml:space="preserve">iscal 2019, así como las principales políticas financieras, económicas y sociales que influyeron en el resultado de los objetivos contenidos en los programas estatales, conforme a los indicadores establecidos en el Presupuesto de Egresos, tomando en cuenta el Plan Estatal de Desarrollo (PED), el programa sectorial, </w:t>
      </w:r>
      <w:r w:rsidR="002D50F8">
        <w:rPr>
          <w:rFonts w:ascii="Arial" w:hAnsi="Arial" w:cs="Arial"/>
          <w:bCs/>
          <w:sz w:val="24"/>
          <w:szCs w:val="24"/>
        </w:rPr>
        <w:t>institucional</w:t>
      </w:r>
      <w:r w:rsidRPr="006C2FF8">
        <w:rPr>
          <w:rFonts w:ascii="Arial" w:hAnsi="Arial" w:cs="Arial"/>
          <w:bCs/>
          <w:sz w:val="24"/>
          <w:szCs w:val="24"/>
        </w:rPr>
        <w:t xml:space="preserve"> y demás programas aplicados por el Ente.</w:t>
      </w:r>
    </w:p>
    <w:p w14:paraId="68041F7E" w14:textId="7223803A" w:rsidR="006A26AF" w:rsidRPr="006A26AF" w:rsidRDefault="006A26AF" w:rsidP="006A26AF">
      <w:pPr>
        <w:spacing w:after="0"/>
        <w:jc w:val="both"/>
        <w:rPr>
          <w:rFonts w:ascii="Arial" w:hAnsi="Arial" w:cs="Arial"/>
          <w:bCs/>
          <w:sz w:val="24"/>
          <w:szCs w:val="24"/>
        </w:rPr>
      </w:pPr>
      <w:r w:rsidRPr="006A26AF">
        <w:rPr>
          <w:rFonts w:ascii="Arial" w:hAnsi="Arial" w:cs="Arial"/>
          <w:b/>
          <w:bCs/>
          <w:sz w:val="24"/>
          <w:szCs w:val="24"/>
        </w:rPr>
        <w:lastRenderedPageBreak/>
        <w:t>B.- El Proceso de Vigilancia</w:t>
      </w:r>
      <w:r w:rsidRPr="006A26AF">
        <w:rPr>
          <w:rFonts w:ascii="Arial" w:hAnsi="Arial" w:cs="Arial"/>
          <w:bCs/>
          <w:sz w:val="24"/>
          <w:szCs w:val="24"/>
        </w:rPr>
        <w:t xml:space="preserve">; que es desarrollado por la Legislatura del Estado, con apoyo de la Auditoría Superior del Estado, cuya función es la revisión y fiscalización superior de los ingresos, presupuestos, egresos, políticas, cumplimiento de las metas y objetivos contenidos en los programas, y todo lo relacionado con la actividad financiera-administrativa del </w:t>
      </w:r>
      <w:r w:rsidRPr="006A26AF">
        <w:rPr>
          <w:rFonts w:ascii="Arial" w:hAnsi="Arial" w:cs="Arial"/>
          <w:b/>
          <w:bCs/>
          <w:sz w:val="24"/>
          <w:szCs w:val="24"/>
        </w:rPr>
        <w:t>Colegio de Estudios Científicos y Tecnológicos de Quintana Roo</w:t>
      </w:r>
      <w:r w:rsidRPr="006A26AF">
        <w:rPr>
          <w:rFonts w:ascii="Arial" w:hAnsi="Arial" w:cs="Arial"/>
          <w:bCs/>
          <w:sz w:val="24"/>
          <w:szCs w:val="24"/>
        </w:rPr>
        <w:t>.</w:t>
      </w:r>
    </w:p>
    <w:p w14:paraId="7E009A12" w14:textId="77777777" w:rsidR="006A26AF" w:rsidRPr="006A26AF" w:rsidRDefault="006A26AF" w:rsidP="006A26AF">
      <w:pPr>
        <w:spacing w:after="0"/>
        <w:jc w:val="both"/>
        <w:rPr>
          <w:rFonts w:ascii="Arial" w:hAnsi="Arial" w:cs="Arial"/>
          <w:b/>
          <w:bCs/>
          <w:sz w:val="24"/>
          <w:szCs w:val="24"/>
        </w:rPr>
      </w:pPr>
    </w:p>
    <w:p w14:paraId="094E9F6C" w14:textId="4FCA73F6" w:rsidR="00281E9A" w:rsidRPr="00281E9A" w:rsidRDefault="00281E9A" w:rsidP="00B13F5A">
      <w:pPr>
        <w:spacing w:after="0"/>
        <w:jc w:val="both"/>
        <w:rPr>
          <w:rFonts w:ascii="Arial" w:hAnsi="Arial" w:cs="Arial"/>
          <w:bCs/>
          <w:sz w:val="24"/>
          <w:szCs w:val="24"/>
        </w:rPr>
      </w:pPr>
      <w:r w:rsidRPr="00281E9A">
        <w:rPr>
          <w:rFonts w:ascii="Arial" w:hAnsi="Arial" w:cs="Arial"/>
          <w:bCs/>
          <w:sz w:val="24"/>
          <w:szCs w:val="24"/>
        </w:rPr>
        <w:t>En la Cuenta Pública de</w:t>
      </w:r>
      <w:r w:rsidR="004C0CD6">
        <w:rPr>
          <w:rFonts w:ascii="Arial" w:hAnsi="Arial" w:cs="Arial"/>
          <w:bCs/>
          <w:sz w:val="24"/>
          <w:szCs w:val="24"/>
        </w:rPr>
        <w:t>l H. Poder Ejecutivo del Gobierno del Estado Libre y Soberano de Quintana Roo, correspondient</w:t>
      </w:r>
      <w:r w:rsidR="00852DCF">
        <w:rPr>
          <w:rFonts w:ascii="Arial" w:hAnsi="Arial" w:cs="Arial"/>
          <w:bCs/>
          <w:sz w:val="24"/>
          <w:szCs w:val="24"/>
        </w:rPr>
        <w:t>e al Ejercicio F</w:t>
      </w:r>
      <w:r w:rsidR="00734684">
        <w:rPr>
          <w:rFonts w:ascii="Arial" w:hAnsi="Arial" w:cs="Arial"/>
          <w:bCs/>
          <w:sz w:val="24"/>
          <w:szCs w:val="24"/>
        </w:rPr>
        <w:t>iscal 2019</w:t>
      </w:r>
      <w:r w:rsidR="004C0CD6">
        <w:rPr>
          <w:rFonts w:ascii="Arial" w:hAnsi="Arial" w:cs="Arial"/>
          <w:bCs/>
          <w:sz w:val="24"/>
          <w:szCs w:val="24"/>
        </w:rPr>
        <w:t>, se encuentra reflejado el ejercicio del gasto público de la administración pública central, integrada por el despacho del Gobernador, incluidos sus órganos administrativos desconcentrados, organismos públicos descentralizados y las dependencias, de</w:t>
      </w:r>
      <w:r w:rsidR="00734684">
        <w:rPr>
          <w:rFonts w:ascii="Arial" w:hAnsi="Arial" w:cs="Arial"/>
          <w:bCs/>
          <w:sz w:val="24"/>
          <w:szCs w:val="24"/>
        </w:rPr>
        <w:t>ntro de lo</w:t>
      </w:r>
      <w:r w:rsidR="00F774BD">
        <w:rPr>
          <w:rFonts w:ascii="Arial" w:hAnsi="Arial" w:cs="Arial"/>
          <w:bCs/>
          <w:sz w:val="24"/>
          <w:szCs w:val="24"/>
        </w:rPr>
        <w:t>s cuales se encuentra el</w:t>
      </w:r>
      <w:r w:rsidRPr="00281E9A">
        <w:rPr>
          <w:rFonts w:ascii="Arial" w:hAnsi="Arial" w:cs="Arial"/>
          <w:bCs/>
          <w:sz w:val="24"/>
          <w:szCs w:val="24"/>
        </w:rPr>
        <w:t xml:space="preserve"> </w:t>
      </w:r>
      <w:r w:rsidR="00F774BD" w:rsidRPr="00F774BD">
        <w:rPr>
          <w:rFonts w:ascii="Arial" w:hAnsi="Arial" w:cs="Arial"/>
          <w:b/>
          <w:sz w:val="24"/>
          <w:szCs w:val="24"/>
        </w:rPr>
        <w:t>Colegio de Estudios Científicos y Tecnológicos</w:t>
      </w:r>
      <w:r w:rsidR="00EB31B7">
        <w:rPr>
          <w:rFonts w:ascii="Arial" w:hAnsi="Arial" w:cs="Arial"/>
          <w:b/>
          <w:sz w:val="24"/>
          <w:szCs w:val="24"/>
        </w:rPr>
        <w:t xml:space="preserve"> </w:t>
      </w:r>
      <w:r w:rsidR="00F774BD" w:rsidRPr="00F774BD">
        <w:rPr>
          <w:rFonts w:ascii="Arial" w:hAnsi="Arial" w:cs="Arial"/>
          <w:b/>
          <w:sz w:val="24"/>
          <w:szCs w:val="24"/>
        </w:rPr>
        <w:t>de Quintana Roo</w:t>
      </w:r>
      <w:r w:rsidRPr="00D4727D">
        <w:rPr>
          <w:rFonts w:ascii="Arial" w:hAnsi="Arial" w:cs="Arial"/>
          <w:sz w:val="24"/>
          <w:szCs w:val="24"/>
        </w:rPr>
        <w:t>,</w:t>
      </w:r>
      <w:r w:rsidR="00D4727D">
        <w:rPr>
          <w:rFonts w:ascii="Arial" w:hAnsi="Arial" w:cs="Arial"/>
          <w:bCs/>
          <w:sz w:val="24"/>
          <w:szCs w:val="24"/>
        </w:rPr>
        <w:t xml:space="preserve"> </w:t>
      </w:r>
      <w:r w:rsidR="004C0CD6">
        <w:rPr>
          <w:rFonts w:ascii="Arial" w:hAnsi="Arial" w:cs="Arial"/>
          <w:bCs/>
          <w:sz w:val="24"/>
          <w:szCs w:val="24"/>
        </w:rPr>
        <w:t>registrando la aplicación del recurso</w:t>
      </w:r>
      <w:r w:rsidR="00F11B64">
        <w:rPr>
          <w:rFonts w:ascii="Arial" w:hAnsi="Arial" w:cs="Arial"/>
          <w:bCs/>
          <w:sz w:val="24"/>
          <w:szCs w:val="24"/>
        </w:rPr>
        <w:t xml:space="preserve"> por transferencia federal, </w:t>
      </w:r>
      <w:r w:rsidR="004C0CD6">
        <w:rPr>
          <w:rFonts w:ascii="Arial" w:hAnsi="Arial" w:cs="Arial"/>
          <w:bCs/>
          <w:sz w:val="24"/>
          <w:szCs w:val="24"/>
        </w:rPr>
        <w:t>estatal</w:t>
      </w:r>
      <w:r w:rsidR="0053738E">
        <w:rPr>
          <w:rFonts w:ascii="Arial" w:hAnsi="Arial" w:cs="Arial"/>
          <w:bCs/>
          <w:sz w:val="24"/>
          <w:szCs w:val="24"/>
        </w:rPr>
        <w:t xml:space="preserve"> </w:t>
      </w:r>
      <w:r w:rsidR="00F11B64">
        <w:rPr>
          <w:rFonts w:ascii="Arial" w:hAnsi="Arial" w:cs="Arial"/>
          <w:bCs/>
          <w:sz w:val="24"/>
          <w:szCs w:val="24"/>
        </w:rPr>
        <w:t>y otros ingresos.</w:t>
      </w:r>
    </w:p>
    <w:p w14:paraId="2846B67F" w14:textId="77777777" w:rsidR="00281E9A" w:rsidRPr="00281E9A" w:rsidRDefault="00281E9A" w:rsidP="00B13F5A">
      <w:pPr>
        <w:spacing w:after="0"/>
        <w:jc w:val="both"/>
        <w:rPr>
          <w:rFonts w:ascii="Arial" w:hAnsi="Arial" w:cs="Arial"/>
          <w:bCs/>
          <w:sz w:val="24"/>
          <w:szCs w:val="24"/>
        </w:rPr>
      </w:pPr>
    </w:p>
    <w:p w14:paraId="3BD3EBD2" w14:textId="2C2633B2" w:rsidR="00281E9A" w:rsidRPr="00281E9A" w:rsidRDefault="00812BFF" w:rsidP="00B13F5A">
      <w:pPr>
        <w:spacing w:after="0"/>
        <w:jc w:val="both"/>
        <w:rPr>
          <w:rFonts w:ascii="Arial" w:hAnsi="Arial" w:cs="Arial"/>
          <w:bCs/>
          <w:sz w:val="24"/>
          <w:szCs w:val="24"/>
        </w:rPr>
      </w:pPr>
      <w:r w:rsidRPr="00812BFF">
        <w:rPr>
          <w:rFonts w:ascii="Arial" w:hAnsi="Arial" w:cs="Arial"/>
          <w:bCs/>
          <w:sz w:val="24"/>
          <w:szCs w:val="24"/>
        </w:rPr>
        <w:t>El C. Auditor Superior del Estado de Quintana Roo, de conformidad con lo dispuesto en los artículos 8, 19 fracción I, y 86 fracción IV de la Ley de Fiscalización y Rendición de Cuentas del Estado de Quintana Roo, aprobó, en fecha 14 de febrero de 2020 mediante acuerdo administrativo, el Programa Anual de Auditorías, Visitas e Inspecciones (PAAVI) correspondiente al año 2020, y que contempla la fiscalizac</w:t>
      </w:r>
      <w:r w:rsidR="00852DCF">
        <w:rPr>
          <w:rFonts w:ascii="Arial" w:hAnsi="Arial" w:cs="Arial"/>
          <w:bCs/>
          <w:sz w:val="24"/>
          <w:szCs w:val="24"/>
        </w:rPr>
        <w:t>ión a las Cuentas Públicas del Ejercicio F</w:t>
      </w:r>
      <w:r w:rsidRPr="00812BFF">
        <w:rPr>
          <w:rFonts w:ascii="Arial" w:hAnsi="Arial" w:cs="Arial"/>
          <w:bCs/>
          <w:sz w:val="24"/>
          <w:szCs w:val="24"/>
        </w:rPr>
        <w:t>iscal 2019, el cual fue expedido y publicado en el portal web de la Auditoría Superior del Estado de Quintana Roo.</w:t>
      </w:r>
      <w:r w:rsidR="00281E9A" w:rsidRPr="00340A96">
        <w:rPr>
          <w:rFonts w:ascii="Arial" w:hAnsi="Arial" w:cs="Arial"/>
          <w:bCs/>
          <w:sz w:val="24"/>
          <w:szCs w:val="24"/>
        </w:rPr>
        <w:t xml:space="preserve"> </w:t>
      </w:r>
      <w:r w:rsidR="00340A96" w:rsidRPr="00340A96">
        <w:rPr>
          <w:rFonts w:ascii="Arial" w:hAnsi="Arial" w:cs="Arial"/>
          <w:bCs/>
          <w:sz w:val="24"/>
          <w:szCs w:val="24"/>
        </w:rPr>
        <w:t>En este sentido, la auditoría realizada a l</w:t>
      </w:r>
      <w:r>
        <w:rPr>
          <w:rFonts w:ascii="Arial" w:hAnsi="Arial" w:cs="Arial"/>
          <w:bCs/>
          <w:sz w:val="24"/>
          <w:szCs w:val="24"/>
        </w:rPr>
        <w:t>a Cuenta Pública del</w:t>
      </w:r>
      <w:r w:rsidR="00340A96" w:rsidRPr="00340A96">
        <w:rPr>
          <w:rFonts w:ascii="Arial" w:hAnsi="Arial" w:cs="Arial"/>
          <w:bCs/>
          <w:sz w:val="24"/>
          <w:szCs w:val="24"/>
        </w:rPr>
        <w:t xml:space="preserve"> </w:t>
      </w:r>
      <w:r w:rsidRPr="00812BFF">
        <w:rPr>
          <w:rFonts w:ascii="Arial" w:hAnsi="Arial" w:cs="Arial"/>
          <w:b/>
          <w:bCs/>
          <w:sz w:val="24"/>
          <w:szCs w:val="24"/>
        </w:rPr>
        <w:t>Colegio de Estudios Científicos y Tecnológicos de Quintana Roo</w:t>
      </w:r>
      <w:r w:rsidR="00340A96" w:rsidRPr="00340A96">
        <w:rPr>
          <w:rFonts w:ascii="Arial" w:hAnsi="Arial" w:cs="Arial"/>
          <w:bCs/>
          <w:sz w:val="24"/>
          <w:szCs w:val="24"/>
        </w:rPr>
        <w:t xml:space="preserve"> correspo</w:t>
      </w:r>
      <w:r w:rsidR="00852DCF">
        <w:rPr>
          <w:rFonts w:ascii="Arial" w:hAnsi="Arial" w:cs="Arial"/>
          <w:bCs/>
          <w:sz w:val="24"/>
          <w:szCs w:val="24"/>
        </w:rPr>
        <w:t>ndiente al Ejercicio F</w:t>
      </w:r>
      <w:r>
        <w:rPr>
          <w:rFonts w:ascii="Arial" w:hAnsi="Arial" w:cs="Arial"/>
          <w:bCs/>
          <w:sz w:val="24"/>
          <w:szCs w:val="24"/>
        </w:rPr>
        <w:t>iscal 2019</w:t>
      </w:r>
      <w:r w:rsidR="00340A96" w:rsidRPr="00340A96">
        <w:rPr>
          <w:rFonts w:ascii="Arial" w:hAnsi="Arial" w:cs="Arial"/>
          <w:bCs/>
          <w:sz w:val="24"/>
          <w:szCs w:val="24"/>
        </w:rPr>
        <w:t xml:space="preserve"> </w:t>
      </w:r>
      <w:r w:rsidR="004F6278">
        <w:rPr>
          <w:rFonts w:ascii="Arial" w:hAnsi="Arial" w:cs="Arial"/>
          <w:bCs/>
          <w:sz w:val="24"/>
          <w:szCs w:val="24"/>
        </w:rPr>
        <w:t xml:space="preserve">y </w:t>
      </w:r>
      <w:r w:rsidR="00340A96" w:rsidRPr="00340A96">
        <w:rPr>
          <w:rFonts w:ascii="Arial" w:hAnsi="Arial" w:cs="Arial"/>
          <w:bCs/>
          <w:sz w:val="24"/>
          <w:szCs w:val="24"/>
        </w:rPr>
        <w:t>desarroll</w:t>
      </w:r>
      <w:r w:rsidR="004F6278">
        <w:rPr>
          <w:rFonts w:ascii="Arial" w:hAnsi="Arial" w:cs="Arial"/>
          <w:bCs/>
          <w:sz w:val="24"/>
          <w:szCs w:val="24"/>
        </w:rPr>
        <w:t>ada con un enfoque de Desempeño</w:t>
      </w:r>
      <w:r w:rsidR="00340A96" w:rsidRPr="00340A96">
        <w:rPr>
          <w:rFonts w:ascii="Arial" w:hAnsi="Arial" w:cs="Arial"/>
          <w:bCs/>
          <w:sz w:val="24"/>
          <w:szCs w:val="24"/>
        </w:rPr>
        <w:t xml:space="preserve"> se denomina </w:t>
      </w:r>
      <w:r w:rsidR="004F6278">
        <w:rPr>
          <w:rFonts w:ascii="Arial" w:hAnsi="Arial" w:cs="Arial"/>
          <w:bCs/>
          <w:sz w:val="24"/>
          <w:szCs w:val="24"/>
        </w:rPr>
        <w:t>“</w:t>
      </w:r>
      <w:r w:rsidRPr="00812BFF">
        <w:rPr>
          <w:rFonts w:ascii="Arial" w:hAnsi="Arial" w:cs="Arial"/>
          <w:bCs/>
          <w:sz w:val="24"/>
          <w:szCs w:val="24"/>
        </w:rPr>
        <w:t>19-AEMD-A-GOB-025-051</w:t>
      </w:r>
      <w:r w:rsidRPr="00812BFF">
        <w:rPr>
          <w:rFonts w:ascii="Arial" w:hAnsi="Arial" w:cs="Arial"/>
          <w:b/>
          <w:bCs/>
          <w:sz w:val="24"/>
          <w:szCs w:val="24"/>
        </w:rPr>
        <w:t xml:space="preserve"> </w:t>
      </w:r>
      <w:r w:rsidRPr="00812BFF">
        <w:rPr>
          <w:rFonts w:ascii="Arial" w:hAnsi="Arial" w:cs="Arial"/>
          <w:bCs/>
          <w:sz w:val="24"/>
          <w:szCs w:val="24"/>
          <w:lang w:val="es-ES"/>
        </w:rPr>
        <w:t>Auditoría de Desempeño a los objetivos, metas e indicadores y Matriz de Resultados</w:t>
      </w:r>
      <w:r>
        <w:rPr>
          <w:rFonts w:ascii="Arial" w:hAnsi="Arial" w:cs="Arial"/>
          <w:bCs/>
          <w:sz w:val="24"/>
          <w:szCs w:val="24"/>
          <w:lang w:val="es-ES"/>
        </w:rPr>
        <w:t>”</w:t>
      </w:r>
      <w:r w:rsidRPr="00812BFF">
        <w:rPr>
          <w:rFonts w:ascii="Arial" w:hAnsi="Arial" w:cs="Arial"/>
          <w:bCs/>
          <w:sz w:val="24"/>
          <w:szCs w:val="24"/>
          <w:lang w:val="es-ES"/>
        </w:rPr>
        <w:t>.</w:t>
      </w:r>
      <w:r>
        <w:rPr>
          <w:rFonts w:ascii="Arial" w:hAnsi="Arial" w:cs="Arial"/>
          <w:bCs/>
          <w:sz w:val="24"/>
          <w:szCs w:val="24"/>
          <w:lang w:val="es-ES"/>
        </w:rPr>
        <w:t xml:space="preserve"> </w:t>
      </w:r>
      <w:r w:rsidRPr="00812BFF">
        <w:rPr>
          <w:rFonts w:ascii="Arial" w:hAnsi="Arial" w:cs="Arial"/>
          <w:bCs/>
          <w:sz w:val="24"/>
          <w:szCs w:val="24"/>
        </w:rPr>
        <w:t xml:space="preserve">En fecha 09 de julio de 2020 se notificó la Orden de Auditoría, Visita e Inspección, con número de oficio </w:t>
      </w:r>
      <w:r w:rsidRPr="00812BFF">
        <w:rPr>
          <w:rFonts w:ascii="Arial" w:hAnsi="Arial" w:cs="Arial"/>
          <w:b/>
          <w:bCs/>
          <w:sz w:val="24"/>
          <w:szCs w:val="24"/>
          <w:lang w:val="es-ES"/>
        </w:rPr>
        <w:t>ASEQROO/ASE/AEMD/0436/07/2020</w:t>
      </w:r>
      <w:r w:rsidR="002D50F8" w:rsidRPr="00E95CE8">
        <w:rPr>
          <w:rFonts w:ascii="Arial" w:hAnsi="Arial" w:cs="Arial"/>
          <w:sz w:val="24"/>
          <w:szCs w:val="24"/>
        </w:rPr>
        <w:t>.</w:t>
      </w:r>
    </w:p>
    <w:p w14:paraId="4C0AAE48" w14:textId="77777777" w:rsidR="00281E9A" w:rsidRPr="00281E9A" w:rsidRDefault="00281E9A" w:rsidP="00B13F5A">
      <w:pPr>
        <w:spacing w:after="0"/>
        <w:jc w:val="both"/>
        <w:rPr>
          <w:rFonts w:ascii="Arial" w:hAnsi="Arial"/>
          <w:sz w:val="24"/>
          <w:szCs w:val="24"/>
        </w:rPr>
      </w:pPr>
    </w:p>
    <w:p w14:paraId="50CCD593" w14:textId="6397496C" w:rsidR="00281E9A" w:rsidRDefault="007A40C5" w:rsidP="00F94674">
      <w:pPr>
        <w:spacing w:after="0"/>
        <w:jc w:val="both"/>
        <w:rPr>
          <w:rFonts w:ascii="Arial" w:hAnsi="Arial"/>
          <w:sz w:val="24"/>
          <w:szCs w:val="24"/>
        </w:rPr>
      </w:pPr>
      <w:r w:rsidRPr="007A40C5">
        <w:rPr>
          <w:rFonts w:ascii="Arial" w:hAnsi="Arial"/>
          <w:sz w:val="24"/>
          <w:szCs w:val="24"/>
        </w:rPr>
        <w:t>Por lo anterior, y en cumplimiento a los artícu</w:t>
      </w:r>
      <w:r w:rsidR="00600D9E">
        <w:rPr>
          <w:rFonts w:ascii="Arial" w:hAnsi="Arial"/>
          <w:sz w:val="24"/>
          <w:szCs w:val="24"/>
        </w:rPr>
        <w:t>los 2, 3, 4, 5, 6 fracciones I,</w:t>
      </w:r>
      <w:r w:rsidRPr="007A40C5">
        <w:rPr>
          <w:rFonts w:ascii="Arial" w:hAnsi="Arial"/>
          <w:sz w:val="24"/>
          <w:szCs w:val="24"/>
        </w:rPr>
        <w:t xml:space="preserve"> II</w:t>
      </w:r>
      <w:r w:rsidR="00600D9E">
        <w:rPr>
          <w:rFonts w:ascii="Arial" w:hAnsi="Arial"/>
          <w:sz w:val="24"/>
          <w:szCs w:val="24"/>
        </w:rPr>
        <w:t xml:space="preserve"> y XX</w:t>
      </w:r>
      <w:r w:rsidRPr="007A40C5">
        <w:rPr>
          <w:rFonts w:ascii="Arial" w:hAnsi="Arial"/>
          <w:sz w:val="24"/>
          <w:szCs w:val="24"/>
        </w:rPr>
        <w:t xml:space="preserve">, 16, </w:t>
      </w:r>
      <w:r w:rsidR="00600D9E">
        <w:rPr>
          <w:rFonts w:ascii="Arial" w:hAnsi="Arial"/>
          <w:sz w:val="24"/>
          <w:szCs w:val="24"/>
        </w:rPr>
        <w:t xml:space="preserve">17, </w:t>
      </w:r>
      <w:r w:rsidRPr="007A40C5">
        <w:rPr>
          <w:rFonts w:ascii="Arial" w:hAnsi="Arial"/>
          <w:sz w:val="24"/>
          <w:szCs w:val="24"/>
        </w:rPr>
        <w:t>19 fracciones I, V, XII, XV, XXVI y XXVIII, 22</w:t>
      </w:r>
      <w:r w:rsidR="00600D9E">
        <w:rPr>
          <w:rFonts w:ascii="Arial" w:hAnsi="Arial"/>
          <w:sz w:val="24"/>
          <w:szCs w:val="24"/>
        </w:rPr>
        <w:t xml:space="preserve"> en su último párrafo</w:t>
      </w:r>
      <w:r w:rsidRPr="007A40C5">
        <w:rPr>
          <w:rFonts w:ascii="Arial" w:hAnsi="Arial"/>
          <w:sz w:val="24"/>
          <w:szCs w:val="24"/>
        </w:rPr>
        <w:t xml:space="preserve">, </w:t>
      </w:r>
      <w:r w:rsidR="004F6278">
        <w:rPr>
          <w:rFonts w:ascii="Arial" w:hAnsi="Arial"/>
          <w:sz w:val="24"/>
          <w:szCs w:val="24"/>
        </w:rPr>
        <w:t>38,</w:t>
      </w:r>
      <w:r w:rsidR="00600D9E">
        <w:rPr>
          <w:rFonts w:ascii="Arial" w:hAnsi="Arial"/>
          <w:sz w:val="24"/>
          <w:szCs w:val="24"/>
        </w:rPr>
        <w:t xml:space="preserve"> 41</w:t>
      </w:r>
      <w:r w:rsidRPr="007A40C5">
        <w:rPr>
          <w:rFonts w:ascii="Arial" w:hAnsi="Arial"/>
          <w:sz w:val="24"/>
          <w:szCs w:val="24"/>
        </w:rPr>
        <w:t xml:space="preserve">, </w:t>
      </w:r>
      <w:r w:rsidR="00600D9E">
        <w:rPr>
          <w:rFonts w:ascii="Arial" w:hAnsi="Arial"/>
          <w:sz w:val="24"/>
          <w:szCs w:val="24"/>
        </w:rPr>
        <w:t xml:space="preserve">42, y </w:t>
      </w:r>
      <w:r w:rsidRPr="007A40C5">
        <w:rPr>
          <w:rFonts w:ascii="Arial" w:hAnsi="Arial"/>
          <w:sz w:val="24"/>
          <w:szCs w:val="24"/>
        </w:rPr>
        <w:t xml:space="preserve">86 fracciones I, </w:t>
      </w:r>
      <w:r w:rsidR="00600D9E">
        <w:rPr>
          <w:rFonts w:ascii="Arial" w:hAnsi="Arial"/>
          <w:sz w:val="24"/>
          <w:szCs w:val="24"/>
        </w:rPr>
        <w:t xml:space="preserve">XVII, </w:t>
      </w:r>
      <w:r w:rsidRPr="007A40C5">
        <w:rPr>
          <w:rFonts w:ascii="Arial" w:hAnsi="Arial"/>
          <w:sz w:val="24"/>
          <w:szCs w:val="24"/>
        </w:rPr>
        <w:t xml:space="preserve">XXII y XXXVI de la Ley de Fiscalización y Rendición de Cuentas del Estado de Quintana Roo, se tiene a bien presentar </w:t>
      </w:r>
      <w:r w:rsidR="00281E9A" w:rsidRPr="00281E9A">
        <w:rPr>
          <w:rFonts w:ascii="Arial" w:hAnsi="Arial"/>
          <w:sz w:val="24"/>
          <w:szCs w:val="24"/>
        </w:rPr>
        <w:t xml:space="preserve">el Informe </w:t>
      </w:r>
      <w:r w:rsidR="001E20AF">
        <w:rPr>
          <w:rFonts w:ascii="Arial" w:hAnsi="Arial"/>
          <w:sz w:val="24"/>
          <w:szCs w:val="24"/>
        </w:rPr>
        <w:t>Individual de Auditoría obtenido</w:t>
      </w:r>
      <w:r w:rsidR="00595B78">
        <w:rPr>
          <w:rFonts w:ascii="Arial" w:hAnsi="Arial"/>
          <w:sz w:val="24"/>
          <w:szCs w:val="24"/>
        </w:rPr>
        <w:t>,</w:t>
      </w:r>
      <w:r w:rsidR="00281E9A" w:rsidRPr="00281E9A">
        <w:rPr>
          <w:rFonts w:ascii="Arial" w:hAnsi="Arial"/>
          <w:sz w:val="24"/>
          <w:szCs w:val="24"/>
        </w:rPr>
        <w:t xml:space="preserve"> </w:t>
      </w:r>
      <w:r w:rsidR="00EB31B7">
        <w:rPr>
          <w:rFonts w:ascii="Arial" w:hAnsi="Arial"/>
          <w:sz w:val="24"/>
          <w:szCs w:val="24"/>
        </w:rPr>
        <w:t>en relación con</w:t>
      </w:r>
      <w:r w:rsidR="00281E9A" w:rsidRPr="00281E9A">
        <w:rPr>
          <w:rFonts w:ascii="Arial" w:hAnsi="Arial"/>
          <w:sz w:val="24"/>
          <w:szCs w:val="24"/>
        </w:rPr>
        <w:t xml:space="preserve"> la </w:t>
      </w:r>
      <w:r w:rsidR="001E20AF">
        <w:rPr>
          <w:rFonts w:ascii="Arial" w:hAnsi="Arial"/>
          <w:sz w:val="24"/>
          <w:szCs w:val="24"/>
        </w:rPr>
        <w:t>auditoría de desempeño</w:t>
      </w:r>
      <w:r>
        <w:rPr>
          <w:rFonts w:ascii="Arial" w:hAnsi="Arial"/>
          <w:sz w:val="24"/>
          <w:szCs w:val="24"/>
        </w:rPr>
        <w:t xml:space="preserve"> de la Cuenta </w:t>
      </w:r>
      <w:r>
        <w:rPr>
          <w:rFonts w:ascii="Arial" w:hAnsi="Arial"/>
          <w:sz w:val="24"/>
          <w:szCs w:val="24"/>
        </w:rPr>
        <w:lastRenderedPageBreak/>
        <w:t>Pública del</w:t>
      </w:r>
      <w:r w:rsidR="00281E9A" w:rsidRPr="00281E9A">
        <w:rPr>
          <w:rFonts w:ascii="Arial" w:hAnsi="Arial"/>
          <w:sz w:val="24"/>
          <w:szCs w:val="24"/>
        </w:rPr>
        <w:t xml:space="preserve"> </w:t>
      </w:r>
      <w:r w:rsidRPr="007A40C5">
        <w:rPr>
          <w:rFonts w:ascii="Arial" w:hAnsi="Arial" w:cs="Arial"/>
          <w:b/>
          <w:sz w:val="24"/>
          <w:szCs w:val="24"/>
        </w:rPr>
        <w:t>Colegio de Estudios Científicos y Tecnológicos</w:t>
      </w:r>
      <w:r w:rsidR="00EB31B7">
        <w:rPr>
          <w:rFonts w:ascii="Arial" w:hAnsi="Arial" w:cs="Arial"/>
          <w:b/>
          <w:sz w:val="24"/>
          <w:szCs w:val="24"/>
        </w:rPr>
        <w:t xml:space="preserve"> </w:t>
      </w:r>
      <w:r w:rsidRPr="007A40C5">
        <w:rPr>
          <w:rFonts w:ascii="Arial" w:hAnsi="Arial" w:cs="Arial"/>
          <w:b/>
          <w:sz w:val="24"/>
          <w:szCs w:val="24"/>
        </w:rPr>
        <w:t>de Quintana Roo</w:t>
      </w:r>
      <w:r w:rsidR="00281E9A" w:rsidRPr="007A40C5">
        <w:rPr>
          <w:rFonts w:ascii="Arial" w:hAnsi="Arial" w:cs="Arial"/>
          <w:sz w:val="24"/>
          <w:szCs w:val="24"/>
        </w:rPr>
        <w:t>,</w:t>
      </w:r>
      <w:r w:rsidR="00281E9A" w:rsidRPr="00281E9A">
        <w:rPr>
          <w:rFonts w:ascii="Arial" w:hAnsi="Arial"/>
          <w:sz w:val="24"/>
          <w:szCs w:val="24"/>
        </w:rPr>
        <w:t xml:space="preserve"> correspo</w:t>
      </w:r>
      <w:r w:rsidR="006C3972">
        <w:rPr>
          <w:rFonts w:ascii="Arial" w:hAnsi="Arial"/>
          <w:sz w:val="24"/>
          <w:szCs w:val="24"/>
        </w:rPr>
        <w:t>ndiente al E</w:t>
      </w:r>
      <w:r>
        <w:rPr>
          <w:rFonts w:ascii="Arial" w:hAnsi="Arial"/>
          <w:sz w:val="24"/>
          <w:szCs w:val="24"/>
        </w:rPr>
        <w:t xml:space="preserve">jercicio </w:t>
      </w:r>
      <w:r w:rsidR="006C3972">
        <w:rPr>
          <w:rFonts w:ascii="Arial" w:hAnsi="Arial"/>
          <w:sz w:val="24"/>
          <w:szCs w:val="24"/>
        </w:rPr>
        <w:t>F</w:t>
      </w:r>
      <w:r>
        <w:rPr>
          <w:rFonts w:ascii="Arial" w:hAnsi="Arial"/>
          <w:sz w:val="24"/>
          <w:szCs w:val="24"/>
        </w:rPr>
        <w:t>iscal 2019</w:t>
      </w:r>
      <w:r w:rsidR="00281E9A" w:rsidRPr="00281E9A">
        <w:rPr>
          <w:rFonts w:ascii="Arial" w:hAnsi="Arial"/>
          <w:sz w:val="24"/>
          <w:szCs w:val="24"/>
        </w:rPr>
        <w:t>.</w:t>
      </w:r>
    </w:p>
    <w:p w14:paraId="5A471DCB" w14:textId="63EBD41E" w:rsidR="00F94674" w:rsidRDefault="00F94674" w:rsidP="00F94674">
      <w:pPr>
        <w:spacing w:after="0"/>
        <w:jc w:val="both"/>
        <w:rPr>
          <w:rFonts w:ascii="Arial" w:hAnsi="Arial"/>
          <w:sz w:val="24"/>
          <w:szCs w:val="24"/>
        </w:rPr>
      </w:pPr>
    </w:p>
    <w:p w14:paraId="6935729D" w14:textId="77777777" w:rsidR="00F94674" w:rsidRDefault="00F94674" w:rsidP="00F94674">
      <w:pPr>
        <w:spacing w:after="0"/>
        <w:jc w:val="both"/>
        <w:rPr>
          <w:rFonts w:ascii="Arial" w:hAnsi="Arial"/>
          <w:sz w:val="24"/>
          <w:szCs w:val="24"/>
        </w:rPr>
      </w:pPr>
    </w:p>
    <w:p w14:paraId="5A695135" w14:textId="0B4F7D95" w:rsidR="006274BF" w:rsidRPr="00AA3C95" w:rsidRDefault="007328C7" w:rsidP="00F94674">
      <w:pPr>
        <w:pStyle w:val="Ttulo2"/>
        <w:spacing w:before="0"/>
        <w:jc w:val="both"/>
      </w:pPr>
      <w:bookmarkStart w:id="1" w:name="_Toc11839219"/>
      <w:r>
        <w:t>I</w:t>
      </w:r>
      <w:r w:rsidR="001E20AF">
        <w:t xml:space="preserve">. </w:t>
      </w:r>
      <w:r w:rsidRPr="00AA3C95">
        <w:t>ANTECEDENTES DE LA ENTIDAD FISCALIZADA</w:t>
      </w:r>
      <w:bookmarkEnd w:id="1"/>
    </w:p>
    <w:p w14:paraId="1A1341F9" w14:textId="77777777" w:rsidR="00447246" w:rsidRDefault="00447246" w:rsidP="00F94674">
      <w:pPr>
        <w:widowControl w:val="0"/>
        <w:autoSpaceDE w:val="0"/>
        <w:autoSpaceDN w:val="0"/>
        <w:adjustRightInd w:val="0"/>
        <w:spacing w:after="0"/>
        <w:jc w:val="both"/>
        <w:rPr>
          <w:rFonts w:ascii="Arial" w:hAnsi="Arial" w:cs="Arial"/>
          <w:b/>
          <w:sz w:val="24"/>
        </w:rPr>
      </w:pPr>
    </w:p>
    <w:p w14:paraId="155D4835" w14:textId="3B828ACA" w:rsidR="00283D80" w:rsidRDefault="008C145D" w:rsidP="00B13F5A">
      <w:pPr>
        <w:widowControl w:val="0"/>
        <w:autoSpaceDE w:val="0"/>
        <w:autoSpaceDN w:val="0"/>
        <w:adjustRightInd w:val="0"/>
        <w:spacing w:after="0"/>
        <w:jc w:val="both"/>
        <w:rPr>
          <w:rFonts w:ascii="Arial" w:hAnsi="Arial" w:cs="Arial"/>
          <w:b/>
          <w:sz w:val="24"/>
        </w:rPr>
      </w:pPr>
      <w:r w:rsidRPr="00AA3C95">
        <w:rPr>
          <w:rFonts w:ascii="Arial" w:hAnsi="Arial" w:cs="Arial"/>
          <w:b/>
          <w:sz w:val="24"/>
        </w:rPr>
        <w:t>DE SU CREACIÓN</w:t>
      </w:r>
    </w:p>
    <w:p w14:paraId="425D0A85" w14:textId="6D824046" w:rsidR="0009172C" w:rsidRDefault="0009172C" w:rsidP="00B13F5A">
      <w:pPr>
        <w:widowControl w:val="0"/>
        <w:autoSpaceDE w:val="0"/>
        <w:autoSpaceDN w:val="0"/>
        <w:adjustRightInd w:val="0"/>
        <w:spacing w:after="0"/>
        <w:jc w:val="both"/>
        <w:rPr>
          <w:rFonts w:ascii="Arial" w:hAnsi="Arial" w:cs="Arial"/>
          <w:b/>
          <w:sz w:val="24"/>
        </w:rPr>
      </w:pPr>
    </w:p>
    <w:p w14:paraId="573184EC" w14:textId="07948F0F" w:rsidR="00EB31B7" w:rsidRDefault="00EB31B7" w:rsidP="00EB31B7">
      <w:pPr>
        <w:widowControl w:val="0"/>
        <w:autoSpaceDE w:val="0"/>
        <w:autoSpaceDN w:val="0"/>
        <w:adjustRightInd w:val="0"/>
        <w:spacing w:after="0"/>
        <w:jc w:val="both"/>
        <w:rPr>
          <w:rFonts w:ascii="Arial" w:hAnsi="Arial" w:cs="Arial"/>
          <w:sz w:val="24"/>
          <w:lang w:val="es-ES_tradnl"/>
        </w:rPr>
      </w:pPr>
      <w:r w:rsidRPr="00EB31B7">
        <w:rPr>
          <w:rFonts w:ascii="Arial" w:hAnsi="Arial" w:cs="Arial"/>
          <w:sz w:val="24"/>
        </w:rPr>
        <w:t>El</w:t>
      </w:r>
      <w:r w:rsidRPr="00EB31B7">
        <w:rPr>
          <w:rFonts w:ascii="Arial" w:hAnsi="Arial" w:cs="Arial"/>
          <w:bCs/>
          <w:sz w:val="24"/>
        </w:rPr>
        <w:t xml:space="preserve"> </w:t>
      </w:r>
      <w:r w:rsidRPr="00EB31B7">
        <w:rPr>
          <w:rFonts w:ascii="Arial" w:hAnsi="Arial" w:cs="Arial"/>
          <w:b/>
          <w:sz w:val="24"/>
        </w:rPr>
        <w:t>Colegio de Estudios Científicos y Tecnológicos de Quintana Roo</w:t>
      </w:r>
      <w:r w:rsidRPr="00EB31B7">
        <w:rPr>
          <w:rFonts w:ascii="Arial" w:hAnsi="Arial" w:cs="Arial"/>
          <w:sz w:val="24"/>
        </w:rPr>
        <w:t xml:space="preserve"> (</w:t>
      </w:r>
      <w:proofErr w:type="spellStart"/>
      <w:r w:rsidRPr="00EB31B7">
        <w:rPr>
          <w:rFonts w:ascii="Arial" w:hAnsi="Arial" w:cs="Arial"/>
          <w:sz w:val="24"/>
        </w:rPr>
        <w:t>CECyTE</w:t>
      </w:r>
      <w:proofErr w:type="spellEnd"/>
      <w:r w:rsidRPr="00EB31B7">
        <w:rPr>
          <w:rFonts w:ascii="Arial" w:hAnsi="Arial" w:cs="Arial"/>
          <w:sz w:val="24"/>
        </w:rPr>
        <w:t xml:space="preserve">) </w:t>
      </w:r>
      <w:r w:rsidRPr="00EB31B7">
        <w:rPr>
          <w:rFonts w:ascii="Arial" w:hAnsi="Arial" w:cs="Arial"/>
          <w:sz w:val="24"/>
          <w:lang w:val="es-ES_tradnl"/>
        </w:rPr>
        <w:t xml:space="preserve">es un organismo público descentralizado con personalidad jurídica y patrimonio propios que se crea mediante decreto del </w:t>
      </w:r>
      <w:r w:rsidR="00595B78">
        <w:rPr>
          <w:rFonts w:ascii="Arial" w:hAnsi="Arial" w:cs="Arial"/>
          <w:sz w:val="24"/>
          <w:lang w:val="es-ES_tradnl"/>
        </w:rPr>
        <w:t>0</w:t>
      </w:r>
      <w:r w:rsidRPr="00EB31B7">
        <w:rPr>
          <w:rFonts w:ascii="Arial" w:hAnsi="Arial" w:cs="Arial"/>
          <w:sz w:val="24"/>
          <w:lang w:val="es-ES_tradnl"/>
        </w:rPr>
        <w:t xml:space="preserve">2 de </w:t>
      </w:r>
      <w:r w:rsidR="00645106" w:rsidRPr="00EB31B7">
        <w:rPr>
          <w:rFonts w:ascii="Arial" w:hAnsi="Arial" w:cs="Arial"/>
          <w:sz w:val="24"/>
          <w:lang w:val="es-ES_tradnl"/>
        </w:rPr>
        <w:t>septiembre</w:t>
      </w:r>
      <w:r w:rsidRPr="00EB31B7">
        <w:rPr>
          <w:rFonts w:ascii="Arial" w:hAnsi="Arial" w:cs="Arial"/>
          <w:sz w:val="24"/>
          <w:lang w:val="es-ES_tradnl"/>
        </w:rPr>
        <w:t xml:space="preserve"> de 1996</w:t>
      </w:r>
      <w:r w:rsidRPr="00EB31B7">
        <w:rPr>
          <w:rFonts w:ascii="Arial" w:hAnsi="Arial" w:cs="Arial"/>
          <w:sz w:val="24"/>
        </w:rPr>
        <w:t xml:space="preserve">, </w:t>
      </w:r>
      <w:r w:rsidRPr="00EB31B7">
        <w:rPr>
          <w:rFonts w:ascii="Arial" w:hAnsi="Arial" w:cs="Arial"/>
          <w:sz w:val="24"/>
          <w:lang w:val="es-ES_tradnl"/>
        </w:rPr>
        <w:t>con el propósito de atender la demanda de educación media superior, facilitando el acceso de los jóvenes al conocimiento y a la preparación científico-tecnológica, coadyuvando de esta manera a la formación de profesionales técnicos acordes al desarrollo de la entidad.</w:t>
      </w:r>
    </w:p>
    <w:p w14:paraId="3EACBE41" w14:textId="77777777" w:rsidR="00CF2CEA" w:rsidRPr="00EB31B7" w:rsidRDefault="00CF2CEA" w:rsidP="00EB31B7">
      <w:pPr>
        <w:widowControl w:val="0"/>
        <w:autoSpaceDE w:val="0"/>
        <w:autoSpaceDN w:val="0"/>
        <w:adjustRightInd w:val="0"/>
        <w:spacing w:after="0"/>
        <w:jc w:val="both"/>
        <w:rPr>
          <w:rFonts w:ascii="Arial" w:hAnsi="Arial" w:cs="Arial"/>
          <w:sz w:val="24"/>
          <w:lang w:val="es-ES_tradnl"/>
        </w:rPr>
      </w:pPr>
    </w:p>
    <w:p w14:paraId="21C5346B" w14:textId="08E0458B" w:rsidR="00EB31B7" w:rsidRDefault="00EB31B7" w:rsidP="00EB31B7">
      <w:pPr>
        <w:widowControl w:val="0"/>
        <w:autoSpaceDE w:val="0"/>
        <w:autoSpaceDN w:val="0"/>
        <w:adjustRightInd w:val="0"/>
        <w:spacing w:after="0"/>
        <w:jc w:val="both"/>
        <w:rPr>
          <w:rFonts w:ascii="Arial" w:hAnsi="Arial" w:cs="Arial"/>
          <w:sz w:val="24"/>
          <w:lang w:val="es-ES_tradnl"/>
        </w:rPr>
      </w:pPr>
      <w:r w:rsidRPr="00EB31B7">
        <w:rPr>
          <w:rFonts w:ascii="Arial" w:hAnsi="Arial" w:cs="Arial"/>
          <w:sz w:val="24"/>
          <w:lang w:val="es-ES_tradnl"/>
        </w:rPr>
        <w:t xml:space="preserve">El Gobierno del Estado, conociendo la importancia que representa la educación como agente impulsor del progreso y bienestar y en su interés por fortalecerla e impulsarla, firma el Convenio de Coordinación con la Secretaría de Educación Pública (SEP) el </w:t>
      </w:r>
      <w:r w:rsidR="00595B78">
        <w:rPr>
          <w:rFonts w:ascii="Arial" w:hAnsi="Arial" w:cs="Arial"/>
          <w:sz w:val="24"/>
          <w:lang w:val="es-ES_tradnl"/>
        </w:rPr>
        <w:t>0</w:t>
      </w:r>
      <w:r w:rsidRPr="00EB31B7">
        <w:rPr>
          <w:rFonts w:ascii="Arial" w:hAnsi="Arial" w:cs="Arial"/>
          <w:sz w:val="24"/>
          <w:lang w:val="es-ES_tradnl"/>
        </w:rPr>
        <w:t>5 de diciembre de 1997</w:t>
      </w:r>
      <w:r w:rsidR="00595B78">
        <w:rPr>
          <w:rFonts w:ascii="Arial" w:hAnsi="Arial" w:cs="Arial"/>
          <w:sz w:val="24"/>
          <w:lang w:val="es-ES_tradnl"/>
        </w:rPr>
        <w:t>,</w:t>
      </w:r>
      <w:r w:rsidRPr="00EB31B7">
        <w:rPr>
          <w:rFonts w:ascii="Arial" w:hAnsi="Arial" w:cs="Arial"/>
          <w:sz w:val="24"/>
          <w:lang w:val="es-ES_tradnl"/>
        </w:rPr>
        <w:t xml:space="preserve"> a través del cual acuerdan la creación, operación y apoyo financiero del Colegio</w:t>
      </w:r>
      <w:r w:rsidR="00595B78">
        <w:rPr>
          <w:rFonts w:ascii="Arial" w:hAnsi="Arial" w:cs="Arial"/>
          <w:sz w:val="24"/>
          <w:lang w:val="es-ES_tradnl"/>
        </w:rPr>
        <w:t>,</w:t>
      </w:r>
      <w:r w:rsidRPr="00EB31B7">
        <w:rPr>
          <w:rFonts w:ascii="Arial" w:hAnsi="Arial" w:cs="Arial"/>
          <w:sz w:val="24"/>
          <w:lang w:val="es-ES_tradnl"/>
        </w:rPr>
        <w:t xml:space="preserve"> comprometiéndose a aportar cada parte el 50</w:t>
      </w:r>
      <w:r w:rsidR="00B536A8">
        <w:rPr>
          <w:rFonts w:ascii="Arial" w:hAnsi="Arial" w:cs="Arial"/>
          <w:sz w:val="24"/>
          <w:lang w:val="es-ES_tradnl"/>
        </w:rPr>
        <w:t xml:space="preserve"> </w:t>
      </w:r>
      <w:r w:rsidRPr="00EB31B7">
        <w:rPr>
          <w:rFonts w:ascii="Arial" w:hAnsi="Arial" w:cs="Arial"/>
          <w:sz w:val="24"/>
          <w:lang w:val="es-ES_tradnl"/>
        </w:rPr>
        <w:t>% de su estructura financiera autorizada</w:t>
      </w:r>
      <w:r w:rsidRPr="00EB31B7">
        <w:rPr>
          <w:rFonts w:ascii="Arial" w:hAnsi="Arial" w:cs="Arial"/>
          <w:sz w:val="24"/>
          <w:vertAlign w:val="superscript"/>
          <w:lang w:val="es-ES_tradnl"/>
        </w:rPr>
        <w:footnoteReference w:id="1"/>
      </w:r>
      <w:r w:rsidRPr="00EB31B7">
        <w:rPr>
          <w:rFonts w:ascii="Arial" w:hAnsi="Arial" w:cs="Arial"/>
          <w:sz w:val="24"/>
          <w:lang w:val="es-ES_tradnl"/>
        </w:rPr>
        <w:t>.</w:t>
      </w:r>
    </w:p>
    <w:p w14:paraId="0A6D345D" w14:textId="77777777" w:rsidR="00CF2CEA" w:rsidRPr="00EB31B7" w:rsidRDefault="00CF2CEA" w:rsidP="00EB31B7">
      <w:pPr>
        <w:widowControl w:val="0"/>
        <w:autoSpaceDE w:val="0"/>
        <w:autoSpaceDN w:val="0"/>
        <w:adjustRightInd w:val="0"/>
        <w:spacing w:after="0"/>
        <w:jc w:val="both"/>
        <w:rPr>
          <w:rFonts w:ascii="Arial" w:hAnsi="Arial" w:cs="Arial"/>
          <w:sz w:val="24"/>
          <w:lang w:val="es-ES_tradnl"/>
        </w:rPr>
      </w:pPr>
    </w:p>
    <w:p w14:paraId="2578A8D1" w14:textId="3B0A9AC2"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El 14 de septiembre de 2010 fue publicado el Decreto por el que se reforma integralmente el Decreto por el que se crea el Colegio de Estudios Científicos y Tecnológicos del Estado de Quintana Roo, teniendo como objeto el impulsar, ofrecer, impartir y consolidar la educación científica y tecnológica de tipo medio superior, en el nivel de bachillerato tecnológico, así como formular, organizar, fomentar y realizar investigación científica y tecnológica; fortalecer, diversificar y equilibrar el desarrollo regional, estatal y nacional.</w:t>
      </w:r>
    </w:p>
    <w:p w14:paraId="20DFD76D" w14:textId="77777777" w:rsidR="00CF2CEA" w:rsidRPr="00EB31B7" w:rsidRDefault="00CF2CEA" w:rsidP="00EB31B7">
      <w:pPr>
        <w:widowControl w:val="0"/>
        <w:autoSpaceDE w:val="0"/>
        <w:autoSpaceDN w:val="0"/>
        <w:adjustRightInd w:val="0"/>
        <w:spacing w:after="0"/>
        <w:jc w:val="both"/>
        <w:rPr>
          <w:rFonts w:ascii="Arial" w:hAnsi="Arial" w:cs="Arial"/>
          <w:sz w:val="24"/>
        </w:rPr>
      </w:pPr>
    </w:p>
    <w:p w14:paraId="20F11964" w14:textId="0171DADE"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Cumplirá con su objeto de acuerdo con los planes nacionales y estatales de educación científica y tecnológica, de conformidad con los requerimientos sociales</w:t>
      </w:r>
      <w:r w:rsidR="00B15941">
        <w:rPr>
          <w:rFonts w:ascii="Arial" w:hAnsi="Arial" w:cs="Arial"/>
          <w:sz w:val="24"/>
        </w:rPr>
        <w:t>, económicos y ambientales del estado y del p</w:t>
      </w:r>
      <w:r w:rsidRPr="00EB31B7">
        <w:rPr>
          <w:rFonts w:ascii="Arial" w:hAnsi="Arial" w:cs="Arial"/>
          <w:sz w:val="24"/>
        </w:rPr>
        <w:t xml:space="preserve">aís, propiciando la mejor calidad y su </w:t>
      </w:r>
      <w:r w:rsidRPr="00EB31B7">
        <w:rPr>
          <w:rFonts w:ascii="Arial" w:hAnsi="Arial" w:cs="Arial"/>
          <w:sz w:val="24"/>
        </w:rPr>
        <w:lastRenderedPageBreak/>
        <w:t>vinculación con los sectores social y productivo de bienes y servicios</w:t>
      </w:r>
      <w:r w:rsidRPr="00EB31B7">
        <w:rPr>
          <w:rFonts w:ascii="Arial" w:hAnsi="Arial" w:cs="Arial"/>
          <w:sz w:val="24"/>
          <w:vertAlign w:val="superscript"/>
        </w:rPr>
        <w:footnoteReference w:id="2"/>
      </w:r>
      <w:r w:rsidRPr="00EB31B7">
        <w:rPr>
          <w:rFonts w:ascii="Arial" w:hAnsi="Arial" w:cs="Arial"/>
          <w:sz w:val="24"/>
        </w:rPr>
        <w:t>.</w:t>
      </w:r>
    </w:p>
    <w:p w14:paraId="30A41444" w14:textId="77777777" w:rsidR="00CF2CEA" w:rsidRPr="00EB31B7" w:rsidRDefault="00CF2CEA" w:rsidP="00EB31B7">
      <w:pPr>
        <w:widowControl w:val="0"/>
        <w:autoSpaceDE w:val="0"/>
        <w:autoSpaceDN w:val="0"/>
        <w:adjustRightInd w:val="0"/>
        <w:spacing w:after="0"/>
        <w:jc w:val="both"/>
        <w:rPr>
          <w:rFonts w:ascii="Arial" w:hAnsi="Arial" w:cs="Arial"/>
          <w:sz w:val="24"/>
        </w:rPr>
      </w:pPr>
    </w:p>
    <w:p w14:paraId="5C67E565" w14:textId="5067E41E"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 xml:space="preserve">Con fecha 14 de octubre de 2011 se publica el Reglamento Interior del Colegio de Estudios Científicos y Tecnológicos del Estado de Quintana Roo, precisando que el </w:t>
      </w:r>
      <w:proofErr w:type="spellStart"/>
      <w:r w:rsidRPr="00EB31B7">
        <w:rPr>
          <w:rFonts w:ascii="Arial" w:hAnsi="Arial" w:cs="Arial"/>
          <w:sz w:val="24"/>
        </w:rPr>
        <w:t>CECyTE</w:t>
      </w:r>
      <w:proofErr w:type="spellEnd"/>
      <w:r w:rsidRPr="00EB31B7">
        <w:rPr>
          <w:rFonts w:ascii="Arial" w:hAnsi="Arial" w:cs="Arial"/>
          <w:sz w:val="24"/>
        </w:rPr>
        <w:t xml:space="preserve"> desarrollará sus funciones en apego a las políticas y lineamientos generales de administración y operación que establezca la dependencia del sector, Secretaría de Educación de Quintana Roo, y tendrá a su cargo las atribuciones y el despacho de los asuntos que expresamente le confiere el Decreto por el que se Reforma Integralmente el Decreto por el que se Crea el Colegio de Estudios Científicos y Tecnológicos del Estado de Quintana Roo</w:t>
      </w:r>
      <w:r w:rsidRPr="00EB31B7">
        <w:rPr>
          <w:rFonts w:ascii="Arial" w:hAnsi="Arial" w:cs="Arial"/>
          <w:sz w:val="24"/>
          <w:vertAlign w:val="superscript"/>
        </w:rPr>
        <w:footnoteReference w:id="3"/>
      </w:r>
      <w:r w:rsidRPr="00EB31B7">
        <w:rPr>
          <w:rFonts w:ascii="Arial" w:hAnsi="Arial" w:cs="Arial"/>
          <w:sz w:val="24"/>
        </w:rPr>
        <w:t>.</w:t>
      </w:r>
    </w:p>
    <w:p w14:paraId="3CA737E7" w14:textId="77777777" w:rsidR="00CF2CEA" w:rsidRPr="00EB31B7" w:rsidRDefault="00CF2CEA" w:rsidP="00EB31B7">
      <w:pPr>
        <w:widowControl w:val="0"/>
        <w:autoSpaceDE w:val="0"/>
        <w:autoSpaceDN w:val="0"/>
        <w:adjustRightInd w:val="0"/>
        <w:spacing w:after="0"/>
        <w:jc w:val="both"/>
        <w:rPr>
          <w:rFonts w:ascii="Arial" w:hAnsi="Arial" w:cs="Arial"/>
          <w:sz w:val="24"/>
        </w:rPr>
      </w:pPr>
    </w:p>
    <w:p w14:paraId="18D84C41" w14:textId="35BB4276"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 xml:space="preserve">La Constitución Política de los Estados Unidos Mexicanos establece que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w:t>
      </w:r>
      <w:r w:rsidR="00B15941">
        <w:rPr>
          <w:rFonts w:ascii="Arial" w:hAnsi="Arial" w:cs="Arial"/>
          <w:sz w:val="24"/>
        </w:rPr>
        <w:t>básica; e</w:t>
      </w:r>
      <w:r w:rsidRPr="00EB31B7">
        <w:rPr>
          <w:rFonts w:ascii="Arial" w:hAnsi="Arial" w:cs="Arial"/>
          <w:sz w:val="24"/>
        </w:rPr>
        <w:t>sta y la media superior serán obligatorias</w:t>
      </w:r>
      <w:r w:rsidRPr="00EB31B7">
        <w:rPr>
          <w:rFonts w:ascii="Arial" w:hAnsi="Arial" w:cs="Arial"/>
          <w:sz w:val="24"/>
          <w:vertAlign w:val="superscript"/>
        </w:rPr>
        <w:footnoteReference w:id="4"/>
      </w:r>
      <w:r w:rsidRPr="00EB31B7">
        <w:rPr>
          <w:rFonts w:ascii="Arial" w:hAnsi="Arial" w:cs="Arial"/>
          <w:sz w:val="24"/>
        </w:rPr>
        <w:t>.</w:t>
      </w:r>
    </w:p>
    <w:p w14:paraId="7CD5DED6" w14:textId="77777777" w:rsidR="00CF2CEA" w:rsidRPr="00EB31B7" w:rsidRDefault="00CF2CEA" w:rsidP="00EB31B7">
      <w:pPr>
        <w:widowControl w:val="0"/>
        <w:autoSpaceDE w:val="0"/>
        <w:autoSpaceDN w:val="0"/>
        <w:adjustRightInd w:val="0"/>
        <w:spacing w:after="0"/>
        <w:jc w:val="both"/>
        <w:rPr>
          <w:rFonts w:ascii="Arial" w:hAnsi="Arial" w:cs="Arial"/>
          <w:sz w:val="24"/>
        </w:rPr>
      </w:pPr>
    </w:p>
    <w:p w14:paraId="3CF2170E" w14:textId="20BBD357"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Por su parte, la Constitución Política del Estado Libre y Soberano de Quintana Roo establece que la educación es un derecho fundamental del ser humano y de la sociedad. El Estado, además de lo señalado con antelación, deberá promover y atender todos los tipos, niveles y modalidades educativas y demás necesarios para el desarrollo del Estado y la Nación; así como promover y apoyar la investigación científica y tecnológica</w:t>
      </w:r>
      <w:r w:rsidRPr="00EB31B7">
        <w:rPr>
          <w:rFonts w:ascii="Arial" w:hAnsi="Arial" w:cs="Arial"/>
          <w:sz w:val="24"/>
          <w:vertAlign w:val="superscript"/>
        </w:rPr>
        <w:footnoteReference w:id="5"/>
      </w:r>
      <w:r w:rsidRPr="00EB31B7">
        <w:rPr>
          <w:rFonts w:ascii="Arial" w:hAnsi="Arial" w:cs="Arial"/>
          <w:sz w:val="24"/>
        </w:rPr>
        <w:t>.</w:t>
      </w:r>
    </w:p>
    <w:p w14:paraId="60A77217" w14:textId="77777777" w:rsidR="00CF2CEA" w:rsidRPr="00EB31B7" w:rsidRDefault="00CF2CEA" w:rsidP="00EB31B7">
      <w:pPr>
        <w:widowControl w:val="0"/>
        <w:autoSpaceDE w:val="0"/>
        <w:autoSpaceDN w:val="0"/>
        <w:adjustRightInd w:val="0"/>
        <w:spacing w:after="0"/>
        <w:jc w:val="both"/>
        <w:rPr>
          <w:rFonts w:ascii="Arial" w:hAnsi="Arial" w:cs="Arial"/>
          <w:sz w:val="24"/>
        </w:rPr>
      </w:pPr>
    </w:p>
    <w:p w14:paraId="2E6B4BD4" w14:textId="43C15E99"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 xml:space="preserve">La Ley General de Educación establece que 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w:t>
      </w:r>
      <w:r w:rsidRPr="00EB31B7">
        <w:rPr>
          <w:rFonts w:ascii="Arial" w:hAnsi="Arial" w:cs="Arial"/>
          <w:sz w:val="24"/>
        </w:rPr>
        <w:lastRenderedPageBreak/>
        <w:t>parte. Asimismo, todas las personas habitantes del país deben cursar la educación preescolar, la primaria, la secundaria y la media superior. Los planes y programas de estudio en educación media superior promoverán el desarrollo integral de los educandos, sus conocimientos, habilidades, aptitudes, actitudes y competencias profesionales, a través de aprendizajes significativos en áreas disciplinares de las ciencias naturales y experimentales, las ciencias sociales y las humanidades; así como en áreas de conocimientos transversales integradas por el pensamiento matemático, la historia, la comunicación, la cultura, las artes, la educación física y el aprendizaje digital</w:t>
      </w:r>
      <w:r w:rsidRPr="00EB31B7">
        <w:rPr>
          <w:rFonts w:ascii="Arial" w:hAnsi="Arial" w:cs="Arial"/>
          <w:sz w:val="24"/>
          <w:vertAlign w:val="superscript"/>
        </w:rPr>
        <w:footnoteReference w:id="6"/>
      </w:r>
      <w:r w:rsidRPr="00EB31B7">
        <w:rPr>
          <w:rFonts w:ascii="Arial" w:hAnsi="Arial" w:cs="Arial"/>
          <w:sz w:val="24"/>
        </w:rPr>
        <w:t>.</w:t>
      </w:r>
    </w:p>
    <w:p w14:paraId="6C56F9EF" w14:textId="77777777" w:rsidR="00316C5A" w:rsidRPr="00EB31B7" w:rsidRDefault="00316C5A" w:rsidP="00EB31B7">
      <w:pPr>
        <w:widowControl w:val="0"/>
        <w:autoSpaceDE w:val="0"/>
        <w:autoSpaceDN w:val="0"/>
        <w:adjustRightInd w:val="0"/>
        <w:spacing w:after="0"/>
        <w:jc w:val="both"/>
        <w:rPr>
          <w:rFonts w:ascii="Arial" w:hAnsi="Arial" w:cs="Arial"/>
          <w:sz w:val="24"/>
        </w:rPr>
      </w:pPr>
    </w:p>
    <w:p w14:paraId="6548D263" w14:textId="3D7ED538"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Por su parte, la Ley de Educación del Estado establece que el Estado está obligado a prestar servicios educativos de calidad que garanticen el máximo logro de aprendizaje de los alumnos, para que su población pueda cursar la educación preescolar, la primaria, la secundaria y media superior. Además de impartir la educación preescolar, la primaria, la secundaria, y la educación media superior, el Estado promoverá y atenderá directamente, mediante sus organismos descentralizados, a través de apoyos financieros, o bien, por cualquier otro medio todos los tipos, niveles, modalidades educativas incluida la educación inicial, especial y superior y demás necesarios para el desarrollo de la Nación y del Estado, apoyará la investigación científica, el desarrollo tecnológico y la innovación, y alentará el fortalecimiento y la difusión de la cultura local, nacional y universal</w:t>
      </w:r>
      <w:r w:rsidRPr="00EB31B7">
        <w:rPr>
          <w:rFonts w:ascii="Arial" w:hAnsi="Arial" w:cs="Arial"/>
          <w:sz w:val="24"/>
          <w:vertAlign w:val="superscript"/>
        </w:rPr>
        <w:footnoteReference w:id="7"/>
      </w:r>
      <w:r w:rsidRPr="00EB31B7">
        <w:rPr>
          <w:rFonts w:ascii="Arial" w:hAnsi="Arial" w:cs="Arial"/>
          <w:sz w:val="24"/>
        </w:rPr>
        <w:t>.</w:t>
      </w:r>
    </w:p>
    <w:p w14:paraId="45C6A04F" w14:textId="77777777" w:rsidR="00316C5A" w:rsidRPr="00EB31B7" w:rsidRDefault="00316C5A" w:rsidP="00EB31B7">
      <w:pPr>
        <w:widowControl w:val="0"/>
        <w:autoSpaceDE w:val="0"/>
        <w:autoSpaceDN w:val="0"/>
        <w:adjustRightInd w:val="0"/>
        <w:spacing w:after="0"/>
        <w:jc w:val="both"/>
        <w:rPr>
          <w:rFonts w:ascii="Arial" w:hAnsi="Arial" w:cs="Arial"/>
          <w:sz w:val="24"/>
        </w:rPr>
      </w:pPr>
    </w:p>
    <w:p w14:paraId="35BC2005" w14:textId="5EC14F26" w:rsidR="00EB31B7" w:rsidRDefault="00EB31B7" w:rsidP="00EB31B7">
      <w:pPr>
        <w:widowControl w:val="0"/>
        <w:autoSpaceDE w:val="0"/>
        <w:autoSpaceDN w:val="0"/>
        <w:adjustRightInd w:val="0"/>
        <w:spacing w:after="0"/>
        <w:jc w:val="both"/>
        <w:rPr>
          <w:rFonts w:ascii="Arial" w:hAnsi="Arial" w:cs="Arial"/>
          <w:sz w:val="24"/>
          <w:lang w:val="es-ES"/>
        </w:rPr>
      </w:pPr>
      <w:r w:rsidRPr="00EB31B7">
        <w:rPr>
          <w:rFonts w:ascii="Arial" w:hAnsi="Arial" w:cs="Arial"/>
          <w:sz w:val="24"/>
        </w:rPr>
        <w:t xml:space="preserve">El Plan Estatal de Desarrollo 2016-2022 contempla en su programa 23 denominado Educación Pública de Calidad, </w:t>
      </w:r>
      <w:r w:rsidRPr="00EB31B7">
        <w:rPr>
          <w:rFonts w:ascii="Arial" w:hAnsi="Arial" w:cs="Arial"/>
          <w:sz w:val="24"/>
          <w:lang w:val="es-ES"/>
        </w:rPr>
        <w:t>elevar la calidad educativa, incrementar la cobertura y los años promedio de escolaridad, combatir el analfabetismo y la deserción escolar, así como equipar y rehabilitar la infraestructura existente. Por otra parte, atiende los temas prioritarios de la reforma educativa, como la profesionalización y la evaluación docente</w:t>
      </w:r>
      <w:r w:rsidRPr="00EB31B7">
        <w:rPr>
          <w:rFonts w:ascii="Arial" w:hAnsi="Arial" w:cs="Arial"/>
          <w:sz w:val="24"/>
          <w:vertAlign w:val="superscript"/>
          <w:lang w:val="es-ES"/>
        </w:rPr>
        <w:footnoteReference w:id="8"/>
      </w:r>
      <w:r w:rsidRPr="00EB31B7">
        <w:rPr>
          <w:rFonts w:ascii="Arial" w:hAnsi="Arial" w:cs="Arial"/>
          <w:sz w:val="24"/>
          <w:lang w:val="es-ES"/>
        </w:rPr>
        <w:t>.</w:t>
      </w:r>
    </w:p>
    <w:p w14:paraId="75428312" w14:textId="77777777" w:rsidR="00316C5A" w:rsidRPr="00EB31B7" w:rsidRDefault="00316C5A" w:rsidP="00EB31B7">
      <w:pPr>
        <w:widowControl w:val="0"/>
        <w:autoSpaceDE w:val="0"/>
        <w:autoSpaceDN w:val="0"/>
        <w:adjustRightInd w:val="0"/>
        <w:spacing w:after="0"/>
        <w:jc w:val="both"/>
        <w:rPr>
          <w:rFonts w:ascii="Arial" w:hAnsi="Arial" w:cs="Arial"/>
          <w:sz w:val="24"/>
          <w:lang w:val="es-ES"/>
        </w:rPr>
      </w:pPr>
    </w:p>
    <w:p w14:paraId="0D25238E" w14:textId="0888388C" w:rsidR="00EB31B7" w:rsidRDefault="00EB31B7" w:rsidP="00EB31B7">
      <w:pPr>
        <w:widowControl w:val="0"/>
        <w:autoSpaceDE w:val="0"/>
        <w:autoSpaceDN w:val="0"/>
        <w:adjustRightInd w:val="0"/>
        <w:spacing w:after="0"/>
        <w:jc w:val="both"/>
        <w:rPr>
          <w:rFonts w:ascii="Arial" w:hAnsi="Arial" w:cs="Arial"/>
          <w:sz w:val="24"/>
          <w:lang w:val="es-ES_tradnl"/>
        </w:rPr>
      </w:pPr>
      <w:r w:rsidRPr="00EB31B7">
        <w:rPr>
          <w:rFonts w:ascii="Arial" w:hAnsi="Arial" w:cs="Arial"/>
          <w:sz w:val="24"/>
          <w:lang w:val="es-ES"/>
        </w:rPr>
        <w:t>El Programa Institucional del Colegio de Estudios Científicos y Tecnológicos de Quintana Roo establece como objetivo</w:t>
      </w:r>
      <w:r w:rsidRPr="00EB31B7">
        <w:rPr>
          <w:rFonts w:ascii="Arial" w:hAnsi="Arial" w:cs="Arial"/>
          <w:sz w:val="24"/>
          <w:lang w:val="es-ES_tradnl"/>
        </w:rPr>
        <w:t xml:space="preserve"> ofrecer, impulsar, impartir y consolidar la educación científica y tecnológica de tipo media superior, y</w:t>
      </w:r>
      <w:r w:rsidRPr="00EB31B7">
        <w:rPr>
          <w:rFonts w:ascii="Arial" w:hAnsi="Arial" w:cs="Arial"/>
          <w:sz w:val="24"/>
        </w:rPr>
        <w:t xml:space="preserve"> para el logro del mismo se define 1 estrategia y 8 líneas de acción. La estrategia vinculada al objetivo, </w:t>
      </w:r>
      <w:r w:rsidRPr="00EB31B7">
        <w:rPr>
          <w:rFonts w:ascii="Arial" w:hAnsi="Arial" w:cs="Arial"/>
          <w:sz w:val="24"/>
        </w:rPr>
        <w:lastRenderedPageBreak/>
        <w:t xml:space="preserve">proyecta </w:t>
      </w:r>
      <w:r w:rsidRPr="00EB31B7">
        <w:rPr>
          <w:rFonts w:ascii="Arial" w:hAnsi="Arial" w:cs="Arial"/>
          <w:sz w:val="24"/>
          <w:lang w:val="es-ES_tradnl"/>
        </w:rPr>
        <w:t>impulsar el nuevo modelo educativo y los procesos pedagógicos centrados en el aprendizaje de los alumnos, con propuestas didácticas innovadoras y la utilización de herramientas tecnológicas, para enfatizar el desarrollo de competencias asociadas al lenguaje, la comunicación y el pensamiento lógico matemático, complementadas con actividades que desarrollen las habilidades socioemocionales y fomenten la participación de los padres de familia, en un marco de inclusión y equidad, para lograr una educación integral de calidad</w:t>
      </w:r>
      <w:r w:rsidRPr="00EB31B7">
        <w:rPr>
          <w:rFonts w:ascii="Arial" w:hAnsi="Arial" w:cs="Arial"/>
          <w:sz w:val="24"/>
          <w:vertAlign w:val="superscript"/>
          <w:lang w:val="es-ES_tradnl"/>
        </w:rPr>
        <w:footnoteReference w:id="9"/>
      </w:r>
      <w:r w:rsidRPr="00EB31B7">
        <w:rPr>
          <w:rFonts w:ascii="Arial" w:hAnsi="Arial" w:cs="Arial"/>
          <w:sz w:val="24"/>
          <w:lang w:val="es-ES_tradnl"/>
        </w:rPr>
        <w:t>.</w:t>
      </w:r>
    </w:p>
    <w:p w14:paraId="6CEE01FD" w14:textId="77777777" w:rsidR="00316C5A" w:rsidRPr="00EB31B7" w:rsidRDefault="00316C5A" w:rsidP="00EB31B7">
      <w:pPr>
        <w:widowControl w:val="0"/>
        <w:autoSpaceDE w:val="0"/>
        <w:autoSpaceDN w:val="0"/>
        <w:adjustRightInd w:val="0"/>
        <w:spacing w:after="0"/>
        <w:jc w:val="both"/>
        <w:rPr>
          <w:rFonts w:ascii="Arial" w:hAnsi="Arial" w:cs="Arial"/>
          <w:sz w:val="24"/>
          <w:lang w:val="es-ES"/>
        </w:rPr>
      </w:pPr>
    </w:p>
    <w:p w14:paraId="64D1B9DA" w14:textId="4ABF03C5" w:rsidR="00EB31B7" w:rsidRDefault="00EB31B7" w:rsidP="00EB31B7">
      <w:pPr>
        <w:widowControl w:val="0"/>
        <w:autoSpaceDE w:val="0"/>
        <w:autoSpaceDN w:val="0"/>
        <w:adjustRightInd w:val="0"/>
        <w:spacing w:after="0"/>
        <w:jc w:val="both"/>
        <w:rPr>
          <w:rFonts w:ascii="Arial" w:hAnsi="Arial" w:cs="Arial"/>
          <w:sz w:val="24"/>
        </w:rPr>
      </w:pPr>
      <w:r w:rsidRPr="00EB31B7">
        <w:rPr>
          <w:rFonts w:ascii="Arial" w:hAnsi="Arial" w:cs="Arial"/>
          <w:sz w:val="24"/>
        </w:rPr>
        <w:t>De acuerdo con la información programática presupuestaria establecida en los Anexos del Presupuesto de Egresos del Gobierno del E</w:t>
      </w:r>
      <w:r w:rsidR="00852DCF">
        <w:rPr>
          <w:rFonts w:ascii="Arial" w:hAnsi="Arial" w:cs="Arial"/>
          <w:sz w:val="24"/>
        </w:rPr>
        <w:t>stado de Quintana Roo, para el Ejercicio F</w:t>
      </w:r>
      <w:r w:rsidRPr="00EB31B7">
        <w:rPr>
          <w:rFonts w:ascii="Arial" w:hAnsi="Arial" w:cs="Arial"/>
          <w:sz w:val="24"/>
        </w:rPr>
        <w:t>iscal 2019</w:t>
      </w:r>
      <w:r w:rsidRPr="00EB31B7">
        <w:rPr>
          <w:rFonts w:ascii="Arial" w:hAnsi="Arial" w:cs="Arial"/>
          <w:sz w:val="24"/>
          <w:vertAlign w:val="superscript"/>
        </w:rPr>
        <w:footnoteReference w:id="10"/>
      </w:r>
      <w:r w:rsidRPr="00EB31B7">
        <w:rPr>
          <w:rFonts w:ascii="Arial" w:hAnsi="Arial" w:cs="Arial"/>
          <w:sz w:val="24"/>
        </w:rPr>
        <w:t xml:space="preserve">, las erogaciones previstas para </w:t>
      </w:r>
      <w:r w:rsidRPr="00EB31B7">
        <w:rPr>
          <w:rFonts w:ascii="Arial" w:hAnsi="Arial" w:cs="Arial"/>
          <w:bCs/>
          <w:sz w:val="24"/>
        </w:rPr>
        <w:t xml:space="preserve">el </w:t>
      </w:r>
      <w:r w:rsidRPr="00EB31B7">
        <w:rPr>
          <w:rFonts w:ascii="Arial" w:hAnsi="Arial" w:cs="Arial"/>
          <w:b/>
          <w:sz w:val="24"/>
        </w:rPr>
        <w:t>Colegio de Estudios Científicos y Tecnológicos de Quintana Roo</w:t>
      </w:r>
      <w:r w:rsidRPr="00EB31B7">
        <w:rPr>
          <w:rFonts w:ascii="Arial" w:hAnsi="Arial" w:cs="Arial"/>
          <w:sz w:val="24"/>
        </w:rPr>
        <w:t>, cuyos programas están incluidos en este presupuesto, fueron de</w:t>
      </w:r>
      <w:r w:rsidRPr="00B15941">
        <w:rPr>
          <w:rFonts w:ascii="Arial" w:hAnsi="Arial" w:cs="Arial"/>
          <w:sz w:val="24"/>
        </w:rPr>
        <w:t>:</w:t>
      </w:r>
      <w:r w:rsidRPr="00EB31B7">
        <w:rPr>
          <w:rFonts w:ascii="Arial" w:hAnsi="Arial" w:cs="Arial"/>
          <w:b/>
          <w:sz w:val="24"/>
        </w:rPr>
        <w:t xml:space="preserve"> $301,466,338.00</w:t>
      </w:r>
      <w:r w:rsidRPr="00BF4816">
        <w:rPr>
          <w:rFonts w:ascii="Arial" w:hAnsi="Arial" w:cs="Arial"/>
          <w:sz w:val="24"/>
          <w:vertAlign w:val="superscript"/>
        </w:rPr>
        <w:footnoteReference w:id="11"/>
      </w:r>
      <w:r w:rsidRPr="00EB31B7">
        <w:rPr>
          <w:rFonts w:ascii="Arial" w:hAnsi="Arial" w:cs="Arial"/>
          <w:b/>
          <w:sz w:val="24"/>
        </w:rPr>
        <w:t xml:space="preserve"> </w:t>
      </w:r>
      <w:r w:rsidRPr="00EB31B7">
        <w:rPr>
          <w:rFonts w:ascii="Arial" w:hAnsi="Arial" w:cs="Arial"/>
          <w:sz w:val="24"/>
        </w:rPr>
        <w:t>(</w:t>
      </w:r>
      <w:r w:rsidR="00600D9E">
        <w:rPr>
          <w:rFonts w:ascii="Arial" w:hAnsi="Arial" w:cs="Arial"/>
          <w:sz w:val="24"/>
        </w:rPr>
        <w:t>trescientos un</w:t>
      </w:r>
      <w:r w:rsidR="00316C5A">
        <w:rPr>
          <w:rFonts w:ascii="Arial" w:hAnsi="Arial" w:cs="Arial"/>
          <w:sz w:val="24"/>
        </w:rPr>
        <w:t xml:space="preserve"> m</w:t>
      </w:r>
      <w:r w:rsidRPr="00EB31B7">
        <w:rPr>
          <w:rFonts w:ascii="Arial" w:hAnsi="Arial" w:cs="Arial"/>
          <w:sz w:val="24"/>
        </w:rPr>
        <w:t>illones</w:t>
      </w:r>
      <w:r w:rsidR="00316C5A">
        <w:rPr>
          <w:rFonts w:ascii="Arial" w:hAnsi="Arial" w:cs="Arial"/>
          <w:sz w:val="24"/>
        </w:rPr>
        <w:t xml:space="preserve"> c</w:t>
      </w:r>
      <w:r w:rsidRPr="00EB31B7">
        <w:rPr>
          <w:rFonts w:ascii="Arial" w:hAnsi="Arial" w:cs="Arial"/>
          <w:sz w:val="24"/>
        </w:rPr>
        <w:t xml:space="preserve">uatrocientos </w:t>
      </w:r>
      <w:r w:rsidR="00316C5A">
        <w:rPr>
          <w:rFonts w:ascii="Arial" w:hAnsi="Arial" w:cs="Arial"/>
          <w:sz w:val="24"/>
        </w:rPr>
        <w:t>sesenta y s</w:t>
      </w:r>
      <w:r w:rsidRPr="00EB31B7">
        <w:rPr>
          <w:rFonts w:ascii="Arial" w:hAnsi="Arial" w:cs="Arial"/>
          <w:sz w:val="24"/>
        </w:rPr>
        <w:t xml:space="preserve">eis </w:t>
      </w:r>
      <w:r w:rsidR="00316C5A">
        <w:rPr>
          <w:rFonts w:ascii="Arial" w:hAnsi="Arial" w:cs="Arial"/>
          <w:sz w:val="24"/>
        </w:rPr>
        <w:t>mil t</w:t>
      </w:r>
      <w:r w:rsidRPr="00EB31B7">
        <w:rPr>
          <w:rFonts w:ascii="Arial" w:hAnsi="Arial" w:cs="Arial"/>
          <w:sz w:val="24"/>
        </w:rPr>
        <w:t>rescientos</w:t>
      </w:r>
      <w:r w:rsidR="00316C5A">
        <w:rPr>
          <w:rFonts w:ascii="Arial" w:hAnsi="Arial" w:cs="Arial"/>
          <w:sz w:val="24"/>
        </w:rPr>
        <w:t xml:space="preserve"> t</w:t>
      </w:r>
      <w:r w:rsidRPr="00EB31B7">
        <w:rPr>
          <w:rFonts w:ascii="Arial" w:hAnsi="Arial" w:cs="Arial"/>
          <w:sz w:val="24"/>
        </w:rPr>
        <w:t>reinta y</w:t>
      </w:r>
      <w:r w:rsidR="00316C5A">
        <w:rPr>
          <w:rFonts w:ascii="Arial" w:hAnsi="Arial" w:cs="Arial"/>
          <w:sz w:val="24"/>
        </w:rPr>
        <w:t xml:space="preserve"> o</w:t>
      </w:r>
      <w:r w:rsidRPr="00EB31B7">
        <w:rPr>
          <w:rFonts w:ascii="Arial" w:hAnsi="Arial" w:cs="Arial"/>
          <w:sz w:val="24"/>
        </w:rPr>
        <w:t>cho pesos 00/100).</w:t>
      </w:r>
    </w:p>
    <w:p w14:paraId="3D18888F" w14:textId="77777777" w:rsidR="00316C5A" w:rsidRPr="00EB31B7" w:rsidRDefault="00316C5A" w:rsidP="00EB31B7">
      <w:pPr>
        <w:widowControl w:val="0"/>
        <w:autoSpaceDE w:val="0"/>
        <w:autoSpaceDN w:val="0"/>
        <w:adjustRightInd w:val="0"/>
        <w:spacing w:after="0"/>
        <w:jc w:val="both"/>
        <w:rPr>
          <w:rFonts w:ascii="Arial" w:hAnsi="Arial" w:cs="Arial"/>
          <w:sz w:val="24"/>
        </w:rPr>
      </w:pPr>
    </w:p>
    <w:p w14:paraId="5CD3D408" w14:textId="3E07B6D7" w:rsidR="00EB31B7" w:rsidRPr="00EB31B7" w:rsidRDefault="00EB31B7" w:rsidP="00EB31B7">
      <w:pPr>
        <w:widowControl w:val="0"/>
        <w:autoSpaceDE w:val="0"/>
        <w:autoSpaceDN w:val="0"/>
        <w:adjustRightInd w:val="0"/>
        <w:spacing w:after="0"/>
        <w:jc w:val="both"/>
        <w:rPr>
          <w:rFonts w:ascii="Arial" w:hAnsi="Arial" w:cs="Arial"/>
          <w:bCs/>
          <w:sz w:val="24"/>
        </w:rPr>
      </w:pPr>
      <w:r w:rsidRPr="00EB31B7">
        <w:rPr>
          <w:rFonts w:ascii="Arial" w:hAnsi="Arial" w:cs="Arial"/>
          <w:sz w:val="24"/>
        </w:rPr>
        <w:t xml:space="preserve">Bajo el contexto anterior, la auditoría al desempeño a realizarse a los </w:t>
      </w:r>
      <w:r w:rsidRPr="00EB31B7">
        <w:rPr>
          <w:rFonts w:ascii="Arial" w:hAnsi="Arial" w:cs="Arial"/>
          <w:b/>
          <w:sz w:val="24"/>
        </w:rPr>
        <w:t>“Objetivos, Metas e Indicadores y Matriz de Resultados”</w:t>
      </w:r>
      <w:r w:rsidRPr="00EB31B7">
        <w:rPr>
          <w:rFonts w:ascii="Arial" w:hAnsi="Arial" w:cs="Arial"/>
          <w:sz w:val="24"/>
        </w:rPr>
        <w:t xml:space="preserve"> está orientada a fiscalizar el ambiente de control, la elaboración de sus Matrices de Indicadores para Resultados de acuerdo con la Metodología del Marco Lógico, el avance en el cumplimiento de los objetivos y metas de los Programas Presupuestarios del Colegio de Estudios Científicos y Tecnológicos de Quintana Roo, y la capacitación</w:t>
      </w:r>
      <w:r w:rsidR="001F6A5F">
        <w:rPr>
          <w:rFonts w:ascii="Arial" w:hAnsi="Arial" w:cs="Arial"/>
          <w:sz w:val="24"/>
        </w:rPr>
        <w:t xml:space="preserve"> de servidores públicos</w:t>
      </w:r>
      <w:r w:rsidRPr="00EB31B7">
        <w:rPr>
          <w:rFonts w:ascii="Arial" w:hAnsi="Arial" w:cs="Arial"/>
          <w:sz w:val="24"/>
        </w:rPr>
        <w:t>.</w:t>
      </w:r>
    </w:p>
    <w:p w14:paraId="38E8B7A3" w14:textId="64971AF9" w:rsidR="00447246" w:rsidRDefault="00447246" w:rsidP="00B13F5A">
      <w:pPr>
        <w:widowControl w:val="0"/>
        <w:autoSpaceDE w:val="0"/>
        <w:autoSpaceDN w:val="0"/>
        <w:adjustRightInd w:val="0"/>
        <w:spacing w:after="0"/>
        <w:jc w:val="both"/>
        <w:rPr>
          <w:rFonts w:ascii="Arial" w:hAnsi="Arial" w:cs="Arial"/>
          <w:sz w:val="24"/>
        </w:rPr>
      </w:pPr>
    </w:p>
    <w:p w14:paraId="13F2B480" w14:textId="77777777" w:rsidR="00582BF9" w:rsidRDefault="00582BF9" w:rsidP="00B13F5A">
      <w:pPr>
        <w:widowControl w:val="0"/>
        <w:autoSpaceDE w:val="0"/>
        <w:autoSpaceDN w:val="0"/>
        <w:adjustRightInd w:val="0"/>
        <w:spacing w:after="0"/>
        <w:jc w:val="both"/>
        <w:rPr>
          <w:rFonts w:ascii="Arial" w:hAnsi="Arial" w:cs="Arial"/>
          <w:sz w:val="24"/>
        </w:rPr>
      </w:pPr>
    </w:p>
    <w:p w14:paraId="03AF5201" w14:textId="7530D864" w:rsidR="0009172C" w:rsidRPr="0058750B" w:rsidRDefault="0058750B" w:rsidP="00582BF9">
      <w:pPr>
        <w:spacing w:after="0"/>
        <w:jc w:val="both"/>
        <w:rPr>
          <w:rFonts w:ascii="Arial" w:hAnsi="Arial" w:cs="Arial"/>
          <w:b/>
          <w:sz w:val="24"/>
        </w:rPr>
      </w:pPr>
      <w:r w:rsidRPr="0058750B">
        <w:rPr>
          <w:rFonts w:ascii="Arial" w:hAnsi="Arial" w:cs="Arial"/>
          <w:b/>
          <w:sz w:val="24"/>
        </w:rPr>
        <w:t>DE SUS FUNCIONES</w:t>
      </w:r>
    </w:p>
    <w:p w14:paraId="64FB1B9A" w14:textId="77777777" w:rsidR="00582BF9" w:rsidRDefault="00582BF9" w:rsidP="00582BF9">
      <w:pPr>
        <w:spacing w:after="0"/>
        <w:jc w:val="both"/>
        <w:rPr>
          <w:rFonts w:ascii="Arial" w:hAnsi="Arial" w:cs="Arial"/>
          <w:sz w:val="24"/>
        </w:rPr>
      </w:pPr>
    </w:p>
    <w:p w14:paraId="74435850" w14:textId="1E161537" w:rsidR="00267F56" w:rsidRDefault="00267F56" w:rsidP="00582BF9">
      <w:pPr>
        <w:spacing w:after="0"/>
        <w:jc w:val="both"/>
        <w:rPr>
          <w:rFonts w:ascii="Arial" w:eastAsiaTheme="minorHAnsi" w:hAnsi="Arial" w:cs="Arial"/>
          <w:sz w:val="24"/>
          <w:lang w:eastAsia="en-US"/>
        </w:rPr>
      </w:pPr>
      <w:r w:rsidRPr="00C60A90">
        <w:rPr>
          <w:rFonts w:ascii="Arial" w:hAnsi="Arial" w:cs="Arial"/>
          <w:sz w:val="24"/>
        </w:rPr>
        <w:t xml:space="preserve">Para el cumplimiento de su objeto, el </w:t>
      </w:r>
      <w:r w:rsidRPr="00D51015">
        <w:rPr>
          <w:rFonts w:ascii="Arial" w:hAnsi="Arial" w:cs="Arial"/>
          <w:b/>
          <w:sz w:val="24"/>
        </w:rPr>
        <w:t>Colegio de Estudios Científicos y Tecnológ</w:t>
      </w:r>
      <w:r w:rsidR="00356ABE" w:rsidRPr="00D51015">
        <w:rPr>
          <w:rFonts w:ascii="Arial" w:hAnsi="Arial" w:cs="Arial"/>
          <w:b/>
          <w:sz w:val="24"/>
        </w:rPr>
        <w:t xml:space="preserve">icos </w:t>
      </w:r>
      <w:r w:rsidRPr="00D51015">
        <w:rPr>
          <w:rFonts w:ascii="Arial" w:hAnsi="Arial" w:cs="Arial"/>
          <w:b/>
          <w:sz w:val="24"/>
        </w:rPr>
        <w:t>de Quintana Roo</w:t>
      </w:r>
      <w:r w:rsidRPr="00C60A90">
        <w:rPr>
          <w:rFonts w:ascii="Arial" w:hAnsi="Arial" w:cs="Arial"/>
          <w:sz w:val="24"/>
        </w:rPr>
        <w:t>, tendrá, entre otras, las siguientes</w:t>
      </w:r>
      <w:r w:rsidR="00C56899" w:rsidRPr="00C56899">
        <w:rPr>
          <w:rFonts w:ascii="Arial" w:hAnsi="Arial" w:cs="Arial"/>
          <w:sz w:val="24"/>
        </w:rPr>
        <w:t xml:space="preserve"> </w:t>
      </w:r>
      <w:r w:rsidR="00C56899" w:rsidRPr="00C60A90">
        <w:rPr>
          <w:rFonts w:ascii="Arial" w:hAnsi="Arial" w:cs="Arial"/>
          <w:sz w:val="24"/>
        </w:rPr>
        <w:t>atribuciones</w:t>
      </w:r>
      <w:r w:rsidRPr="00C60A90">
        <w:rPr>
          <w:rFonts w:ascii="Arial" w:eastAsiaTheme="minorHAnsi" w:hAnsi="Arial" w:cs="Arial"/>
          <w:sz w:val="24"/>
          <w:lang w:eastAsia="en-US"/>
        </w:rPr>
        <w:t>:</w:t>
      </w:r>
    </w:p>
    <w:p w14:paraId="6CEFB78B" w14:textId="77777777" w:rsidR="00582BF9" w:rsidRPr="00C60A90" w:rsidRDefault="00582BF9" w:rsidP="00582BF9">
      <w:pPr>
        <w:spacing w:after="0"/>
        <w:jc w:val="both"/>
        <w:rPr>
          <w:rFonts w:ascii="Arial" w:eastAsiaTheme="minorHAnsi" w:hAnsi="Arial" w:cs="Arial"/>
          <w:sz w:val="24"/>
          <w:lang w:eastAsia="en-US"/>
        </w:rPr>
      </w:pPr>
    </w:p>
    <w:p w14:paraId="42379E84"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 xml:space="preserve">Formular, anotar y evaluar permanentemente los planes y programas de educación de tipo medio superior que imparta, en el nivel de bachillerato </w:t>
      </w:r>
      <w:r w:rsidRPr="00C60A90">
        <w:rPr>
          <w:rFonts w:ascii="Arial" w:hAnsi="Arial" w:cs="Arial"/>
          <w:sz w:val="24"/>
        </w:rPr>
        <w:lastRenderedPageBreak/>
        <w:t>tecnológico y sus actividades de investigación y tecnológica, de conformidad con la normatividad y lineamientos que determine la Secretaría de Educación Pública y en vinculación con la Secretaría de Educación del Estado;</w:t>
      </w:r>
    </w:p>
    <w:p w14:paraId="3E003FA0"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Organizar y administrar los planteles para satisfacer la demanda educativa, previa autorización de la Autoridad Correspondiente, en las localidades del Estado de Quintana Roo que estime conveniente, necesario y posible;</w:t>
      </w:r>
    </w:p>
    <w:p w14:paraId="4ACD0818"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Impartir educación científica y tecnológica de tipo medio superior, en el nivel de bachillerato tecnológico, conducente a la obtención de un título y cédula profesional conforme con los planes y programas de estudio que apruebe la Secretaría de Educación Pública;</w:t>
      </w:r>
    </w:p>
    <w:p w14:paraId="73EDA5FB"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Evaluar el servicio educativo que presten sus planteles, aplicando los criterios y políticas de evaluación establecidos por la Secretaría de Educación Pública y la Secretaría de Educación del Estado;</w:t>
      </w:r>
    </w:p>
    <w:p w14:paraId="0F4BEAB8"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Expedir certificados de conocimiento, estudios, así como otorgar diplomas, constancias y títulos de profesional técnico que correspondan a la enseñanza que imparta en sus planteles;</w:t>
      </w:r>
    </w:p>
    <w:p w14:paraId="1AAB9EBC"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Reglamentar el ingreso, la promisión y la permanencia del personal académico para la impartición de los planes y programas de estudios y el ingreso y permanencia del personal administrativo, para su buen funcionamiento, atendiendo las recomendaciones que surjan de las autoridades competentes;</w:t>
      </w:r>
    </w:p>
    <w:p w14:paraId="134B6E88"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Planear, desarrollar e impartir programas de superación y actualización académica dirigidos al personal docente y directivo de conformidad a la normatividad y lineamientos establecidos por la autoridad educativa correspondiente;</w:t>
      </w:r>
    </w:p>
    <w:p w14:paraId="4999FAC1"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Promover y organizar programas de prestación del servicio social de los estudiantes en beneficio de la comunidad, y desarrollar un sistema de seguimiento de egresados;</w:t>
      </w:r>
    </w:p>
    <w:p w14:paraId="333592DC" w14:textId="77777777" w:rsidR="00C60A90" w:rsidRPr="00C60A90" w:rsidRDefault="00C60A90" w:rsidP="009D0EA1">
      <w:pPr>
        <w:pStyle w:val="Prrafodelista"/>
        <w:numPr>
          <w:ilvl w:val="0"/>
          <w:numId w:val="13"/>
        </w:numPr>
        <w:jc w:val="both"/>
        <w:rPr>
          <w:rFonts w:ascii="Arial" w:hAnsi="Arial" w:cs="Arial"/>
          <w:sz w:val="24"/>
        </w:rPr>
      </w:pPr>
      <w:r w:rsidRPr="00C60A90">
        <w:rPr>
          <w:rFonts w:ascii="Arial" w:hAnsi="Arial" w:cs="Arial"/>
          <w:sz w:val="24"/>
        </w:rPr>
        <w:t>Promover y suscribir los acuerdos o convenios necesarios para el desarrollo y gestión de investigación en ciencia y tecnología, así como de intercambio académico, cultural y deportivo para la formación complementaria de los estudiantes, con otras instituciones de educación media superior y centros de investigación científica y tecnológica estatales, nacionales y extranjeros;</w:t>
      </w:r>
    </w:p>
    <w:p w14:paraId="2A659C60" w14:textId="746FDEE2" w:rsidR="00BE0C08" w:rsidRPr="00AB7435" w:rsidRDefault="00C60A90" w:rsidP="00582BF9">
      <w:pPr>
        <w:pStyle w:val="Prrafodelista"/>
        <w:numPr>
          <w:ilvl w:val="0"/>
          <w:numId w:val="13"/>
        </w:numPr>
        <w:spacing w:after="0"/>
        <w:jc w:val="both"/>
        <w:rPr>
          <w:rFonts w:ascii="Arial" w:hAnsi="Arial" w:cs="Arial"/>
          <w:sz w:val="24"/>
        </w:rPr>
      </w:pPr>
      <w:r w:rsidRPr="00C60A90">
        <w:rPr>
          <w:rFonts w:ascii="Arial" w:hAnsi="Arial" w:cs="Arial"/>
          <w:sz w:val="24"/>
        </w:rPr>
        <w:lastRenderedPageBreak/>
        <w:t>Crear un órgano de vinculación con el sector productivo de bienes y servicios en cada uno de los planteles que se creen en el marco de este Decreto, con la participación de representantes de dicho sector.</w:t>
      </w:r>
    </w:p>
    <w:p w14:paraId="0A637DBE" w14:textId="63EF747C" w:rsidR="00582BF9" w:rsidRDefault="00582BF9" w:rsidP="00582BF9">
      <w:pPr>
        <w:spacing w:after="0"/>
        <w:jc w:val="both"/>
        <w:rPr>
          <w:rFonts w:ascii="Arial" w:hAnsi="Arial" w:cs="Arial"/>
          <w:b/>
          <w:sz w:val="24"/>
        </w:rPr>
      </w:pPr>
    </w:p>
    <w:p w14:paraId="74549548" w14:textId="77777777" w:rsidR="00582BF9" w:rsidRDefault="00582BF9" w:rsidP="00582BF9">
      <w:pPr>
        <w:spacing w:after="0"/>
        <w:jc w:val="both"/>
        <w:rPr>
          <w:rFonts w:ascii="Arial" w:hAnsi="Arial" w:cs="Arial"/>
          <w:b/>
          <w:sz w:val="24"/>
        </w:rPr>
      </w:pPr>
    </w:p>
    <w:p w14:paraId="01F45228" w14:textId="0662765D" w:rsidR="007E6FB2" w:rsidRPr="00BE0C08" w:rsidRDefault="005250CC" w:rsidP="00582BF9">
      <w:pPr>
        <w:spacing w:after="0"/>
        <w:jc w:val="both"/>
        <w:rPr>
          <w:rFonts w:ascii="Arial" w:hAnsi="Arial" w:cs="Arial"/>
          <w:b/>
          <w:sz w:val="24"/>
        </w:rPr>
      </w:pPr>
      <w:r w:rsidRPr="00BE0C08">
        <w:rPr>
          <w:rFonts w:ascii="Arial" w:hAnsi="Arial" w:cs="Arial"/>
          <w:b/>
          <w:sz w:val="24"/>
        </w:rPr>
        <w:t>DE SU INTEGRACIÓN</w:t>
      </w:r>
    </w:p>
    <w:p w14:paraId="7AB50BFE" w14:textId="77777777" w:rsidR="00582BF9" w:rsidRDefault="00582BF9" w:rsidP="00582BF9">
      <w:pPr>
        <w:spacing w:after="0"/>
        <w:jc w:val="both"/>
        <w:rPr>
          <w:rFonts w:ascii="Arial" w:hAnsi="Arial" w:cs="Arial"/>
          <w:sz w:val="24"/>
        </w:rPr>
      </w:pPr>
    </w:p>
    <w:p w14:paraId="31DD23B0" w14:textId="3CD1C197" w:rsidR="003551E2" w:rsidRDefault="00E05ACB" w:rsidP="00582BF9">
      <w:pPr>
        <w:spacing w:after="0"/>
        <w:jc w:val="both"/>
        <w:rPr>
          <w:rFonts w:ascii="Arial" w:hAnsi="Arial" w:cs="Arial"/>
          <w:sz w:val="24"/>
        </w:rPr>
      </w:pPr>
      <w:r w:rsidRPr="00E05ACB">
        <w:rPr>
          <w:rFonts w:ascii="Arial" w:hAnsi="Arial" w:cs="Arial"/>
          <w:sz w:val="24"/>
        </w:rPr>
        <w:t>El</w:t>
      </w:r>
      <w:r>
        <w:rPr>
          <w:rFonts w:ascii="Arial" w:hAnsi="Arial" w:cs="Arial"/>
          <w:b/>
          <w:sz w:val="24"/>
        </w:rPr>
        <w:t xml:space="preserve"> </w:t>
      </w:r>
      <w:r w:rsidRPr="00E05ACB">
        <w:rPr>
          <w:rFonts w:ascii="Arial" w:hAnsi="Arial" w:cs="Arial"/>
          <w:b/>
          <w:sz w:val="24"/>
        </w:rPr>
        <w:t>Colegio de Estudios Científicos y Tecnológicos de Quintana Roo</w:t>
      </w:r>
      <w:r>
        <w:rPr>
          <w:rFonts w:ascii="Arial" w:hAnsi="Arial" w:cs="Arial"/>
          <w:sz w:val="24"/>
        </w:rPr>
        <w:t xml:space="preserve"> está conformado</w:t>
      </w:r>
      <w:r w:rsidR="00F0261F" w:rsidRPr="00744D07">
        <w:rPr>
          <w:rFonts w:ascii="Arial" w:hAnsi="Arial" w:cs="Arial"/>
          <w:sz w:val="24"/>
        </w:rPr>
        <w:t xml:space="preserve"> por las siguientes Unidades Administrativas:</w:t>
      </w:r>
    </w:p>
    <w:p w14:paraId="55FC9E36" w14:textId="77777777" w:rsidR="00582BF9" w:rsidRPr="00744D07" w:rsidRDefault="00582BF9" w:rsidP="00582BF9">
      <w:pPr>
        <w:spacing w:after="0"/>
        <w:jc w:val="both"/>
        <w:rPr>
          <w:rFonts w:ascii="Arial" w:hAnsi="Arial" w:cs="Arial"/>
          <w:sz w:val="24"/>
        </w:rPr>
      </w:pPr>
    </w:p>
    <w:p w14:paraId="6773039B" w14:textId="77777777"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 xml:space="preserve">Despacho de la Dirección General </w:t>
      </w:r>
    </w:p>
    <w:p w14:paraId="595391ED" w14:textId="4CA8D78D"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Planeación</w:t>
      </w:r>
    </w:p>
    <w:p w14:paraId="04622B0C" w14:textId="6FB5646E"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Académica</w:t>
      </w:r>
    </w:p>
    <w:p w14:paraId="1CDACA79" w14:textId="69F902E3"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Chetumal</w:t>
      </w:r>
    </w:p>
    <w:p w14:paraId="10F0A472" w14:textId="64B28CEB"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Administrativa y Financiera</w:t>
      </w:r>
    </w:p>
    <w:p w14:paraId="30D4FC59" w14:textId="26807BD7"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Vinculación</w:t>
      </w:r>
    </w:p>
    <w:p w14:paraId="2A1BC01F" w14:textId="31D09647"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Cancún I</w:t>
      </w:r>
    </w:p>
    <w:p w14:paraId="2A21F078" w14:textId="5677C84F"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Tulum</w:t>
      </w:r>
    </w:p>
    <w:p w14:paraId="4C4C6FB1" w14:textId="057731F3"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Cancún II</w:t>
      </w:r>
    </w:p>
    <w:p w14:paraId="48C3D95F" w14:textId="12D756F7"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Playa del Carmen</w:t>
      </w:r>
    </w:p>
    <w:p w14:paraId="6A2FF056" w14:textId="4F882C3E"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Leona Vicario</w:t>
      </w:r>
    </w:p>
    <w:p w14:paraId="36161BF1" w14:textId="270ABE03"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Cancún III</w:t>
      </w:r>
    </w:p>
    <w:p w14:paraId="622839FA" w14:textId="55E86B3B" w:rsidR="00E3631B" w:rsidRPr="00E3631B" w:rsidRDefault="00E3631B" w:rsidP="003551E2">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Plantel Cancún IV</w:t>
      </w:r>
    </w:p>
    <w:p w14:paraId="5066AAF2" w14:textId="6208CDD3" w:rsidR="00E3631B" w:rsidRDefault="00E3631B" w:rsidP="005A3CDB">
      <w:pPr>
        <w:pStyle w:val="Prrafodelista"/>
        <w:numPr>
          <w:ilvl w:val="0"/>
          <w:numId w:val="4"/>
        </w:numPr>
        <w:spacing w:after="0"/>
        <w:jc w:val="both"/>
        <w:rPr>
          <w:rFonts w:ascii="Arial" w:hAnsi="Arial" w:cs="Arial"/>
          <w:sz w:val="24"/>
        </w:rPr>
      </w:pPr>
      <w:r w:rsidRPr="00E3631B">
        <w:rPr>
          <w:rFonts w:ascii="Arial" w:hAnsi="Arial" w:cs="Arial"/>
          <w:sz w:val="24"/>
          <w:lang w:val="es-MX"/>
        </w:rPr>
        <w:t>Dirección de Playa del Carmen II</w:t>
      </w:r>
    </w:p>
    <w:p w14:paraId="45ED000B" w14:textId="797A9B08" w:rsidR="00B13F5A" w:rsidRDefault="00B13F5A" w:rsidP="005A3CDB">
      <w:pPr>
        <w:widowControl w:val="0"/>
        <w:autoSpaceDE w:val="0"/>
        <w:autoSpaceDN w:val="0"/>
        <w:adjustRightInd w:val="0"/>
        <w:spacing w:after="0"/>
        <w:jc w:val="both"/>
        <w:rPr>
          <w:rFonts w:ascii="Arial" w:hAnsi="Arial" w:cs="Arial"/>
          <w:b/>
          <w:sz w:val="24"/>
          <w:szCs w:val="26"/>
        </w:rPr>
      </w:pPr>
    </w:p>
    <w:p w14:paraId="6F9A693B" w14:textId="77777777" w:rsidR="007D3B08" w:rsidRDefault="007D3B08" w:rsidP="005A3CDB">
      <w:pPr>
        <w:widowControl w:val="0"/>
        <w:autoSpaceDE w:val="0"/>
        <w:autoSpaceDN w:val="0"/>
        <w:adjustRightInd w:val="0"/>
        <w:spacing w:after="0"/>
        <w:jc w:val="both"/>
        <w:rPr>
          <w:rFonts w:ascii="Arial" w:hAnsi="Arial" w:cs="Arial"/>
          <w:b/>
          <w:sz w:val="24"/>
          <w:szCs w:val="26"/>
        </w:rPr>
      </w:pPr>
    </w:p>
    <w:p w14:paraId="08DB2419" w14:textId="0C816595" w:rsidR="00AA1DE4" w:rsidRDefault="007328C7" w:rsidP="005A3CDB">
      <w:pPr>
        <w:pStyle w:val="Ttulo2"/>
        <w:spacing w:before="0"/>
        <w:jc w:val="both"/>
      </w:pPr>
      <w:bookmarkStart w:id="2" w:name="_Toc11839220"/>
      <w:r>
        <w:t>II.</w:t>
      </w:r>
      <w:r w:rsidR="007C09D8">
        <w:t xml:space="preserve">  ASPECTOS GENERALES DE AUDITORÍ</w:t>
      </w:r>
      <w:r>
        <w:t>A</w:t>
      </w:r>
      <w:bookmarkEnd w:id="2"/>
    </w:p>
    <w:p w14:paraId="5A049099" w14:textId="32D4857A" w:rsidR="007328C7" w:rsidRPr="00B01B60" w:rsidRDefault="003943C2" w:rsidP="00B57747">
      <w:pPr>
        <w:pStyle w:val="Ttulo3"/>
        <w:numPr>
          <w:ilvl w:val="0"/>
          <w:numId w:val="7"/>
        </w:numPr>
        <w:jc w:val="both"/>
      </w:pPr>
      <w:bookmarkStart w:id="3" w:name="_Toc11839221"/>
      <w:r w:rsidRPr="00B01B60">
        <w:t>Título de la auditoría</w:t>
      </w:r>
      <w:bookmarkEnd w:id="3"/>
    </w:p>
    <w:p w14:paraId="7C2C1C4A" w14:textId="5DB7FE1C" w:rsidR="007328C7" w:rsidRDefault="007328C7" w:rsidP="005A3CDB">
      <w:pPr>
        <w:widowControl w:val="0"/>
        <w:autoSpaceDE w:val="0"/>
        <w:autoSpaceDN w:val="0"/>
        <w:adjustRightInd w:val="0"/>
        <w:spacing w:after="0"/>
        <w:jc w:val="both"/>
        <w:rPr>
          <w:rFonts w:ascii="Arial" w:hAnsi="Arial" w:cs="Arial"/>
          <w:sz w:val="24"/>
          <w:szCs w:val="24"/>
        </w:rPr>
      </w:pPr>
      <w:r w:rsidRPr="003943C2">
        <w:rPr>
          <w:rFonts w:ascii="Arial" w:hAnsi="Arial" w:cs="Arial"/>
          <w:bCs/>
          <w:sz w:val="24"/>
          <w:szCs w:val="24"/>
        </w:rPr>
        <w:t>La auditoría que se real</w:t>
      </w:r>
      <w:r w:rsidR="00D77A5A">
        <w:rPr>
          <w:rFonts w:ascii="Arial" w:hAnsi="Arial" w:cs="Arial"/>
          <w:bCs/>
          <w:sz w:val="24"/>
          <w:szCs w:val="24"/>
        </w:rPr>
        <w:t>i</w:t>
      </w:r>
      <w:r w:rsidR="00F63409">
        <w:rPr>
          <w:rFonts w:ascii="Arial" w:hAnsi="Arial" w:cs="Arial"/>
          <w:bCs/>
          <w:sz w:val="24"/>
          <w:szCs w:val="24"/>
        </w:rPr>
        <w:t>zó en materia al</w:t>
      </w:r>
      <w:r w:rsidR="00E3631B">
        <w:rPr>
          <w:rFonts w:ascii="Arial" w:hAnsi="Arial" w:cs="Arial"/>
          <w:bCs/>
          <w:sz w:val="24"/>
          <w:szCs w:val="24"/>
        </w:rPr>
        <w:t xml:space="preserve"> desempeño al</w:t>
      </w:r>
      <w:r w:rsidR="00E3631B" w:rsidRPr="00E3631B">
        <w:rPr>
          <w:rFonts w:ascii="Arial" w:hAnsi="Arial" w:cs="Arial"/>
          <w:b/>
          <w:bCs/>
          <w:sz w:val="24"/>
          <w:szCs w:val="24"/>
        </w:rPr>
        <w:t xml:space="preserve"> Colegio de Estudios Científicos y Tecnológicos de Quintana Roo</w:t>
      </w:r>
      <w:r w:rsidRPr="00E3631B">
        <w:rPr>
          <w:rFonts w:ascii="Arial" w:hAnsi="Arial" w:cs="Arial"/>
          <w:bCs/>
          <w:iCs/>
          <w:sz w:val="24"/>
          <w:szCs w:val="24"/>
        </w:rPr>
        <w:t>,</w:t>
      </w:r>
      <w:r w:rsidRPr="003943C2">
        <w:rPr>
          <w:rFonts w:ascii="Arial" w:hAnsi="Arial" w:cs="Arial"/>
          <w:sz w:val="24"/>
          <w:szCs w:val="24"/>
        </w:rPr>
        <w:t xml:space="preserve"> de </w:t>
      </w:r>
      <w:r w:rsidR="00C336FD">
        <w:rPr>
          <w:rFonts w:ascii="Arial" w:hAnsi="Arial" w:cs="Arial"/>
          <w:sz w:val="24"/>
          <w:szCs w:val="24"/>
        </w:rPr>
        <w:t>manera especial y enunciativa ma</w:t>
      </w:r>
      <w:r w:rsidRPr="003943C2">
        <w:rPr>
          <w:rFonts w:ascii="Arial" w:hAnsi="Arial" w:cs="Arial"/>
          <w:sz w:val="24"/>
          <w:szCs w:val="24"/>
        </w:rPr>
        <w:t>s no limitativa, fue la siguiente:</w:t>
      </w:r>
    </w:p>
    <w:p w14:paraId="769C6B2F" w14:textId="77777777" w:rsidR="00F63409" w:rsidRDefault="00F63409" w:rsidP="005A3CDB">
      <w:pPr>
        <w:widowControl w:val="0"/>
        <w:autoSpaceDE w:val="0"/>
        <w:autoSpaceDN w:val="0"/>
        <w:adjustRightInd w:val="0"/>
        <w:spacing w:after="0"/>
        <w:jc w:val="both"/>
        <w:rPr>
          <w:rFonts w:ascii="Arial" w:hAnsi="Arial" w:cs="Arial"/>
          <w:sz w:val="24"/>
          <w:szCs w:val="24"/>
        </w:rPr>
      </w:pPr>
    </w:p>
    <w:p w14:paraId="13D79BC8" w14:textId="5CE56D3B" w:rsidR="00487255" w:rsidRPr="00487255" w:rsidRDefault="00C56899" w:rsidP="005A3CDB">
      <w:pPr>
        <w:widowControl w:val="0"/>
        <w:autoSpaceDE w:val="0"/>
        <w:autoSpaceDN w:val="0"/>
        <w:adjustRightInd w:val="0"/>
        <w:spacing w:after="0"/>
        <w:jc w:val="both"/>
        <w:rPr>
          <w:rFonts w:ascii="Arial" w:hAnsi="Arial" w:cs="Arial"/>
          <w:b/>
          <w:bCs/>
          <w:sz w:val="24"/>
          <w:szCs w:val="24"/>
          <w:lang w:val="es-ES"/>
        </w:rPr>
      </w:pPr>
      <w:r w:rsidRPr="00C56899">
        <w:rPr>
          <w:rFonts w:ascii="Arial" w:hAnsi="Arial" w:cs="Arial"/>
          <w:bCs/>
          <w:sz w:val="24"/>
          <w:szCs w:val="24"/>
        </w:rPr>
        <w:t>“</w:t>
      </w:r>
      <w:r>
        <w:rPr>
          <w:rFonts w:ascii="Arial" w:hAnsi="Arial" w:cs="Arial"/>
          <w:b/>
          <w:bCs/>
          <w:sz w:val="24"/>
          <w:szCs w:val="24"/>
        </w:rPr>
        <w:t xml:space="preserve">19-AEMD-A-GOB-025-051 </w:t>
      </w:r>
      <w:r w:rsidR="00F63409">
        <w:rPr>
          <w:rFonts w:ascii="Arial" w:hAnsi="Arial" w:cs="Arial"/>
          <w:b/>
          <w:bCs/>
          <w:sz w:val="24"/>
          <w:szCs w:val="24"/>
          <w:lang w:val="es-ES"/>
        </w:rPr>
        <w:t>Auditoría de Desempeño a los Objetivos, Metas e I</w:t>
      </w:r>
      <w:r w:rsidR="00487255" w:rsidRPr="00487255">
        <w:rPr>
          <w:rFonts w:ascii="Arial" w:hAnsi="Arial" w:cs="Arial"/>
          <w:b/>
          <w:bCs/>
          <w:sz w:val="24"/>
          <w:szCs w:val="24"/>
          <w:lang w:val="es-ES"/>
        </w:rPr>
        <w:t>ndicadores y Matriz de Resultados</w:t>
      </w:r>
      <w:r w:rsidR="00487255" w:rsidRPr="00C56899">
        <w:rPr>
          <w:rFonts w:ascii="Arial" w:hAnsi="Arial" w:cs="Arial"/>
          <w:bCs/>
          <w:sz w:val="24"/>
          <w:szCs w:val="24"/>
          <w:lang w:val="es-ES"/>
        </w:rPr>
        <w:t>”</w:t>
      </w:r>
      <w:r w:rsidR="00487255" w:rsidRPr="007C26FE">
        <w:rPr>
          <w:rFonts w:ascii="Arial" w:hAnsi="Arial" w:cs="Arial"/>
          <w:bCs/>
          <w:sz w:val="24"/>
          <w:szCs w:val="24"/>
          <w:lang w:val="es-ES"/>
        </w:rPr>
        <w:t>.</w:t>
      </w:r>
    </w:p>
    <w:p w14:paraId="6A46CE06" w14:textId="77777777" w:rsidR="00487255" w:rsidRDefault="00487255" w:rsidP="005A3CDB">
      <w:pPr>
        <w:widowControl w:val="0"/>
        <w:autoSpaceDE w:val="0"/>
        <w:autoSpaceDN w:val="0"/>
        <w:adjustRightInd w:val="0"/>
        <w:spacing w:after="0"/>
        <w:jc w:val="both"/>
        <w:rPr>
          <w:rFonts w:ascii="Arial" w:hAnsi="Arial" w:cs="Arial"/>
          <w:sz w:val="24"/>
          <w:szCs w:val="24"/>
        </w:rPr>
      </w:pPr>
    </w:p>
    <w:p w14:paraId="77328FA3" w14:textId="3C8FD36F" w:rsidR="00CF38DD" w:rsidRPr="00B01B60" w:rsidRDefault="00321853" w:rsidP="005A3CDB">
      <w:pPr>
        <w:pStyle w:val="Ttulo3"/>
        <w:numPr>
          <w:ilvl w:val="0"/>
          <w:numId w:val="7"/>
        </w:numPr>
        <w:spacing w:before="0" w:beforeAutospacing="0" w:after="0" w:afterAutospacing="0"/>
        <w:jc w:val="both"/>
      </w:pPr>
      <w:bookmarkStart w:id="4" w:name="_Toc11839222"/>
      <w:r w:rsidRPr="00B01B60">
        <w:t>Objetivo</w:t>
      </w:r>
      <w:bookmarkEnd w:id="4"/>
      <w:r w:rsidR="00CF38DD" w:rsidRPr="00B01B60">
        <w:t xml:space="preserve"> </w:t>
      </w:r>
    </w:p>
    <w:p w14:paraId="36EAB5D7" w14:textId="77777777" w:rsidR="005A3CDB" w:rsidRDefault="005A3CDB" w:rsidP="005A3CDB">
      <w:pPr>
        <w:widowControl w:val="0"/>
        <w:autoSpaceDE w:val="0"/>
        <w:autoSpaceDN w:val="0"/>
        <w:adjustRightInd w:val="0"/>
        <w:spacing w:after="0"/>
        <w:jc w:val="both"/>
        <w:rPr>
          <w:rFonts w:ascii="Arial" w:hAnsi="Arial" w:cs="Arial"/>
          <w:sz w:val="24"/>
          <w:szCs w:val="24"/>
        </w:rPr>
      </w:pPr>
    </w:p>
    <w:p w14:paraId="0191142F" w14:textId="4BFCD83E" w:rsidR="003551E2" w:rsidRDefault="00A90AC0" w:rsidP="005A3CDB">
      <w:pPr>
        <w:widowControl w:val="0"/>
        <w:autoSpaceDE w:val="0"/>
        <w:autoSpaceDN w:val="0"/>
        <w:adjustRightInd w:val="0"/>
        <w:spacing w:after="0"/>
        <w:jc w:val="both"/>
        <w:rPr>
          <w:rFonts w:ascii="Arial" w:hAnsi="Arial" w:cs="Arial"/>
          <w:sz w:val="24"/>
          <w:szCs w:val="24"/>
        </w:rPr>
      </w:pPr>
      <w:r w:rsidRPr="00A90AC0">
        <w:rPr>
          <w:rFonts w:ascii="Arial" w:hAnsi="Arial" w:cs="Arial"/>
          <w:sz w:val="24"/>
          <w:szCs w:val="24"/>
        </w:rPr>
        <w:t xml:space="preserve">Fiscalizar la correcta aplicación de la Metodología del Marco Lógico en la elaboración de las Matrices de Indicadores para Resultados y la verificación del cumplimiento de los objetivos y metas de los Programas Presupuestarios realizados por </w:t>
      </w:r>
      <w:r w:rsidRPr="00A90AC0">
        <w:rPr>
          <w:rFonts w:ascii="Arial" w:hAnsi="Arial" w:cs="Arial"/>
          <w:bCs/>
          <w:sz w:val="24"/>
          <w:szCs w:val="24"/>
        </w:rPr>
        <w:t xml:space="preserve">el </w:t>
      </w:r>
      <w:r w:rsidRPr="00A90AC0">
        <w:rPr>
          <w:rFonts w:ascii="Arial" w:hAnsi="Arial" w:cs="Arial"/>
          <w:b/>
          <w:sz w:val="24"/>
          <w:szCs w:val="24"/>
        </w:rPr>
        <w:t>Colegio de Estudios Científicos y Tecnológicos de Quintana Roo</w:t>
      </w:r>
      <w:r w:rsidRPr="00A90AC0">
        <w:rPr>
          <w:rFonts w:ascii="Arial" w:hAnsi="Arial" w:cs="Arial"/>
          <w:sz w:val="24"/>
          <w:szCs w:val="24"/>
        </w:rPr>
        <w:t>.</w:t>
      </w:r>
    </w:p>
    <w:p w14:paraId="06540600" w14:textId="5230E83E" w:rsidR="00611753" w:rsidRDefault="00611753" w:rsidP="005A3CDB">
      <w:pPr>
        <w:widowControl w:val="0"/>
        <w:autoSpaceDE w:val="0"/>
        <w:autoSpaceDN w:val="0"/>
        <w:adjustRightInd w:val="0"/>
        <w:spacing w:after="0"/>
        <w:jc w:val="both"/>
        <w:rPr>
          <w:rFonts w:ascii="Arial" w:hAnsi="Arial" w:cs="Arial"/>
          <w:sz w:val="24"/>
          <w:szCs w:val="24"/>
        </w:rPr>
      </w:pPr>
    </w:p>
    <w:p w14:paraId="7DB786FB" w14:textId="2791F756" w:rsidR="00CF38DD" w:rsidRPr="00B01B60" w:rsidRDefault="00321853" w:rsidP="005A3CDB">
      <w:pPr>
        <w:pStyle w:val="Ttulo3"/>
        <w:numPr>
          <w:ilvl w:val="0"/>
          <w:numId w:val="7"/>
        </w:numPr>
        <w:spacing w:before="0" w:beforeAutospacing="0"/>
        <w:jc w:val="both"/>
        <w:rPr>
          <w:rFonts w:eastAsia="Calibri"/>
        </w:rPr>
      </w:pPr>
      <w:bookmarkStart w:id="5" w:name="_Toc11839223"/>
      <w:r w:rsidRPr="00B01B60">
        <w:rPr>
          <w:rFonts w:eastAsia="Calibri"/>
        </w:rPr>
        <w:t>Alcance</w:t>
      </w:r>
      <w:bookmarkEnd w:id="5"/>
      <w:r w:rsidR="00CF38DD" w:rsidRPr="00B01B60">
        <w:rPr>
          <w:rFonts w:eastAsia="Calibri"/>
        </w:rPr>
        <w:t xml:space="preserve"> </w:t>
      </w:r>
    </w:p>
    <w:p w14:paraId="04C238A8" w14:textId="2D945FB0" w:rsidR="004826C1" w:rsidRDefault="00753D51" w:rsidP="00D12477">
      <w:pPr>
        <w:jc w:val="both"/>
        <w:rPr>
          <w:rFonts w:ascii="Arial" w:eastAsia="Calibri" w:hAnsi="Arial" w:cs="Arial"/>
          <w:sz w:val="24"/>
          <w:szCs w:val="24"/>
        </w:rPr>
      </w:pPr>
      <w:r w:rsidRPr="00753D51">
        <w:rPr>
          <w:rFonts w:ascii="Arial" w:eastAsia="Calibri" w:hAnsi="Arial" w:cs="Arial"/>
          <w:sz w:val="24"/>
          <w:szCs w:val="24"/>
        </w:rPr>
        <w:t xml:space="preserve">La auditoría se basó en el estudio general de las acciones emprendidas por el </w:t>
      </w:r>
      <w:r w:rsidRPr="00753D51">
        <w:rPr>
          <w:rFonts w:ascii="Arial" w:eastAsia="Calibri" w:hAnsi="Arial" w:cs="Arial"/>
          <w:b/>
          <w:sz w:val="24"/>
          <w:szCs w:val="24"/>
        </w:rPr>
        <w:t>Colegio de Estudios Científicos y Tecnológicos de Quintana Roo</w:t>
      </w:r>
      <w:r w:rsidRPr="00753D51">
        <w:rPr>
          <w:rFonts w:ascii="Arial" w:eastAsia="Calibri" w:hAnsi="Arial" w:cs="Arial"/>
          <w:sz w:val="24"/>
          <w:szCs w:val="24"/>
        </w:rPr>
        <w:t xml:space="preserve"> para la implementación del control interno en su componente de ambiente de control, el Sistema de Evaluación del Desempeño mediante la evaluación de las Matrices de Indicadores para Resultados (MIR) de los Programas Presupuestarios (</w:t>
      </w:r>
      <w:proofErr w:type="spellStart"/>
      <w:r w:rsidRPr="00753D51">
        <w:rPr>
          <w:rFonts w:ascii="Arial" w:eastAsia="Calibri" w:hAnsi="Arial" w:cs="Arial"/>
          <w:sz w:val="24"/>
          <w:szCs w:val="24"/>
        </w:rPr>
        <w:t>Pp</w:t>
      </w:r>
      <w:proofErr w:type="spellEnd"/>
      <w:r w:rsidRPr="00753D51">
        <w:rPr>
          <w:rFonts w:ascii="Arial" w:eastAsia="Calibri" w:hAnsi="Arial" w:cs="Arial"/>
          <w:sz w:val="24"/>
          <w:szCs w:val="24"/>
        </w:rPr>
        <w:t xml:space="preserve">), el avance en el cumplimiento de las metas y objetivos de sus Programas Presupuestarios, y la capacitación del </w:t>
      </w:r>
      <w:r w:rsidRPr="00753D51">
        <w:rPr>
          <w:rFonts w:ascii="Arial" w:eastAsia="Calibri" w:hAnsi="Arial" w:cs="Arial"/>
          <w:sz w:val="24"/>
          <w:szCs w:val="24"/>
          <w:lang w:val="es-ES_tradnl"/>
        </w:rPr>
        <w:t xml:space="preserve">personal encargado de la elaboración de las MIR, </w:t>
      </w:r>
      <w:r w:rsidR="00852DCF">
        <w:rPr>
          <w:rFonts w:ascii="Arial" w:eastAsia="Calibri" w:hAnsi="Arial" w:cs="Arial"/>
          <w:sz w:val="24"/>
          <w:szCs w:val="24"/>
        </w:rPr>
        <w:t>durante el Ejercicio F</w:t>
      </w:r>
      <w:r w:rsidRPr="00753D51">
        <w:rPr>
          <w:rFonts w:ascii="Arial" w:eastAsia="Calibri" w:hAnsi="Arial" w:cs="Arial"/>
          <w:sz w:val="24"/>
          <w:szCs w:val="24"/>
        </w:rPr>
        <w:t>iscal 2019.</w:t>
      </w:r>
    </w:p>
    <w:p w14:paraId="7E528C93" w14:textId="63F1E9D6" w:rsidR="00325F2D" w:rsidRDefault="00DC27B3" w:rsidP="00BF57ED">
      <w:pPr>
        <w:spacing w:after="0"/>
        <w:jc w:val="both"/>
        <w:rPr>
          <w:rFonts w:ascii="Arial" w:eastAsia="Calibri" w:hAnsi="Arial" w:cs="Arial"/>
          <w:sz w:val="24"/>
          <w:szCs w:val="24"/>
        </w:rPr>
      </w:pPr>
      <w:r w:rsidRPr="00DC27B3">
        <w:rPr>
          <w:rFonts w:ascii="Arial" w:eastAsia="Calibri" w:hAnsi="Arial" w:cs="Arial"/>
          <w:sz w:val="24"/>
          <w:szCs w:val="24"/>
        </w:rPr>
        <w:t xml:space="preserve">La auditoría se realizó de conformidad con la normativa aplicable a la Fiscalización Superior de la Cuenta Pública, </w:t>
      </w:r>
      <w:r w:rsidR="003C31E8">
        <w:rPr>
          <w:rFonts w:ascii="Arial" w:eastAsia="Calibri" w:hAnsi="Arial" w:cs="Arial"/>
          <w:sz w:val="24"/>
          <w:szCs w:val="24"/>
        </w:rPr>
        <w:t xml:space="preserve">y </w:t>
      </w:r>
      <w:r w:rsidRPr="00DC27B3">
        <w:rPr>
          <w:rFonts w:ascii="Arial" w:eastAsia="Calibri" w:hAnsi="Arial" w:cs="Arial"/>
          <w:sz w:val="24"/>
          <w:szCs w:val="24"/>
        </w:rPr>
        <w:t>se utilizó la metodología establecida en la Guía de Procedimientos de Auditoría al Desempeño, aplicada a Entidades y Municipios de la Auditoría Especial de Desempeño de la ASEQROO, la Norma Profesional de Auditoría del Sistema Naci</w:t>
      </w:r>
      <w:r w:rsidR="00450BF5">
        <w:rPr>
          <w:rFonts w:ascii="Arial" w:eastAsia="Calibri" w:hAnsi="Arial" w:cs="Arial"/>
          <w:sz w:val="24"/>
          <w:szCs w:val="24"/>
        </w:rPr>
        <w:t xml:space="preserve">onal de Fiscalización </w:t>
      </w:r>
      <w:r w:rsidRPr="00DC27B3">
        <w:rPr>
          <w:rFonts w:ascii="Arial" w:eastAsia="Calibri" w:hAnsi="Arial" w:cs="Arial"/>
          <w:sz w:val="24"/>
          <w:szCs w:val="24"/>
        </w:rPr>
        <w:t>300</w:t>
      </w:r>
      <w:r w:rsidR="00450BF5">
        <w:rPr>
          <w:rFonts w:ascii="Arial" w:eastAsia="Calibri" w:hAnsi="Arial" w:cs="Arial"/>
          <w:sz w:val="24"/>
          <w:szCs w:val="24"/>
        </w:rPr>
        <w:t xml:space="preserve">, </w:t>
      </w:r>
      <w:r w:rsidRPr="00DC27B3">
        <w:rPr>
          <w:rFonts w:ascii="Arial" w:eastAsia="Calibri" w:hAnsi="Arial" w:cs="Arial"/>
          <w:sz w:val="24"/>
          <w:szCs w:val="24"/>
        </w:rPr>
        <w:t xml:space="preserve"> </w:t>
      </w:r>
      <w:r w:rsidR="00450BF5">
        <w:rPr>
          <w:rFonts w:ascii="Arial" w:eastAsia="Calibri" w:hAnsi="Arial" w:cs="Arial"/>
          <w:sz w:val="24"/>
          <w:szCs w:val="24"/>
        </w:rPr>
        <w:t>“</w:t>
      </w:r>
      <w:r w:rsidRPr="00DC27B3">
        <w:rPr>
          <w:rFonts w:ascii="Arial" w:eastAsia="Calibri" w:hAnsi="Arial" w:cs="Arial"/>
          <w:sz w:val="24"/>
          <w:szCs w:val="24"/>
        </w:rPr>
        <w:t>Principios Fundamentales de la Auditoría de Desempeño</w:t>
      </w:r>
      <w:r w:rsidR="00450BF5">
        <w:rPr>
          <w:rFonts w:ascii="Arial" w:eastAsia="Calibri" w:hAnsi="Arial" w:cs="Arial"/>
          <w:sz w:val="24"/>
          <w:szCs w:val="24"/>
        </w:rPr>
        <w:t>”</w:t>
      </w:r>
      <w:r w:rsidRPr="00DC27B3">
        <w:rPr>
          <w:rFonts w:ascii="Arial" w:eastAsia="Calibri" w:hAnsi="Arial" w:cs="Arial"/>
          <w:sz w:val="24"/>
          <w:szCs w:val="24"/>
        </w:rPr>
        <w:t>, así como lo relativo a los procesos y procedimientos de Auditoría en Materia de Desempeño del Sistema de Gestión de Calidad de la Auditoría Superior del Estado de Quintana Roo, para asegurar el logro del objetivo y el alcance establecido.</w:t>
      </w:r>
      <w:r w:rsidR="00CC18DF">
        <w:rPr>
          <w:rFonts w:ascii="Arial" w:eastAsia="Calibri" w:hAnsi="Arial" w:cs="Arial"/>
          <w:sz w:val="24"/>
          <w:szCs w:val="24"/>
        </w:rPr>
        <w:t xml:space="preserve"> </w:t>
      </w:r>
      <w:r w:rsidR="00325F2D">
        <w:rPr>
          <w:rFonts w:ascii="Arial" w:eastAsia="Calibri" w:hAnsi="Arial" w:cs="Arial"/>
          <w:sz w:val="24"/>
          <w:szCs w:val="24"/>
        </w:rPr>
        <w:t>Los datos proporcionados por el</w:t>
      </w:r>
      <w:r w:rsidRPr="00DC27B3">
        <w:rPr>
          <w:rFonts w:ascii="Arial" w:eastAsia="Calibri" w:hAnsi="Arial" w:cs="Arial"/>
          <w:sz w:val="24"/>
          <w:szCs w:val="24"/>
        </w:rPr>
        <w:t xml:space="preserve"> </w:t>
      </w:r>
      <w:r w:rsidR="00325F2D" w:rsidRPr="00325F2D">
        <w:rPr>
          <w:rFonts w:ascii="Arial" w:eastAsia="Calibri" w:hAnsi="Arial" w:cs="Arial"/>
          <w:b/>
          <w:sz w:val="24"/>
          <w:szCs w:val="24"/>
        </w:rPr>
        <w:t>Colegio de Estudios Científicos y Tecnológicos de Quintana Roo</w:t>
      </w:r>
      <w:r w:rsidRPr="00DC27B3">
        <w:rPr>
          <w:rFonts w:ascii="Arial" w:eastAsia="Calibri" w:hAnsi="Arial" w:cs="Arial"/>
          <w:sz w:val="24"/>
          <w:szCs w:val="24"/>
        </w:rPr>
        <w:t>,</w:t>
      </w:r>
      <w:r w:rsidRPr="00DC27B3">
        <w:rPr>
          <w:rFonts w:ascii="Arial" w:eastAsia="Calibri" w:hAnsi="Arial" w:cs="Arial"/>
          <w:b/>
          <w:sz w:val="24"/>
          <w:szCs w:val="24"/>
        </w:rPr>
        <w:t xml:space="preserve"> </w:t>
      </w:r>
      <w:r w:rsidRPr="00DC27B3">
        <w:rPr>
          <w:rFonts w:ascii="Arial" w:eastAsia="Calibri" w:hAnsi="Arial" w:cs="Arial"/>
          <w:sz w:val="24"/>
          <w:szCs w:val="24"/>
        </w:rPr>
        <w:t>fueron</w:t>
      </w:r>
      <w:r w:rsidR="00C56899">
        <w:rPr>
          <w:rFonts w:ascii="Arial" w:eastAsia="Calibri" w:hAnsi="Arial" w:cs="Arial"/>
          <w:sz w:val="24"/>
          <w:szCs w:val="24"/>
        </w:rPr>
        <w:t>,</w:t>
      </w:r>
      <w:r w:rsidRPr="00DC27B3">
        <w:rPr>
          <w:rFonts w:ascii="Arial" w:eastAsia="Calibri" w:hAnsi="Arial" w:cs="Arial"/>
          <w:sz w:val="24"/>
          <w:szCs w:val="24"/>
        </w:rPr>
        <w:t xml:space="preserve"> en lo general, suficientes, de calidad, confiables y consistentes para aplicar los procedimientos establecidos y para sustentar los hallazgos y la opinión de la Auditoría Superior del Estado</w:t>
      </w:r>
      <w:r w:rsidR="00325F2D">
        <w:rPr>
          <w:rFonts w:ascii="Arial" w:eastAsia="Calibri" w:hAnsi="Arial" w:cs="Arial"/>
          <w:sz w:val="24"/>
          <w:szCs w:val="24"/>
        </w:rPr>
        <w:t xml:space="preserve"> de Quintana Roo</w:t>
      </w:r>
      <w:r w:rsidRPr="00DC27B3">
        <w:rPr>
          <w:rFonts w:ascii="Arial" w:eastAsia="Calibri" w:hAnsi="Arial" w:cs="Arial"/>
          <w:sz w:val="24"/>
          <w:szCs w:val="24"/>
        </w:rPr>
        <w:t xml:space="preserve"> sobre</w:t>
      </w:r>
      <w:r w:rsidR="00325F2D">
        <w:rPr>
          <w:rFonts w:ascii="Arial" w:eastAsia="Calibri" w:hAnsi="Arial" w:cs="Arial"/>
          <w:sz w:val="24"/>
          <w:szCs w:val="24"/>
        </w:rPr>
        <w:t xml:space="preserve"> la</w:t>
      </w:r>
      <w:r w:rsidR="00CC18DF">
        <w:rPr>
          <w:rFonts w:ascii="Arial" w:eastAsia="Calibri" w:hAnsi="Arial" w:cs="Arial"/>
          <w:sz w:val="24"/>
          <w:szCs w:val="24"/>
        </w:rPr>
        <w:t xml:space="preserve"> </w:t>
      </w:r>
      <w:r w:rsidR="00325F2D" w:rsidRPr="00325F2D">
        <w:rPr>
          <w:rFonts w:ascii="Arial" w:eastAsia="Calibri" w:hAnsi="Arial" w:cs="Arial"/>
          <w:sz w:val="24"/>
          <w:szCs w:val="24"/>
        </w:rPr>
        <w:t>implementación del control interno en su componente de ambiente de control, el Sistema de Evaluación del Desempeño mediante la evaluación de las Matrices de Indicadores para Resultados de los Programas Presupuestarios (</w:t>
      </w:r>
      <w:proofErr w:type="spellStart"/>
      <w:r w:rsidR="00325F2D" w:rsidRPr="00325F2D">
        <w:rPr>
          <w:rFonts w:ascii="Arial" w:eastAsia="Calibri" w:hAnsi="Arial" w:cs="Arial"/>
          <w:sz w:val="24"/>
          <w:szCs w:val="24"/>
        </w:rPr>
        <w:t>Pp</w:t>
      </w:r>
      <w:proofErr w:type="spellEnd"/>
      <w:r w:rsidR="00325F2D" w:rsidRPr="00325F2D">
        <w:rPr>
          <w:rFonts w:ascii="Arial" w:eastAsia="Calibri" w:hAnsi="Arial" w:cs="Arial"/>
          <w:sz w:val="24"/>
          <w:szCs w:val="24"/>
        </w:rPr>
        <w:t>), el avance en el cumplimiento de las metas y objetivos de sus Programas Presupuestarios,</w:t>
      </w:r>
      <w:r w:rsidR="00325F2D">
        <w:rPr>
          <w:rFonts w:ascii="Arial" w:eastAsia="Calibri" w:hAnsi="Arial" w:cs="Arial"/>
          <w:sz w:val="24"/>
          <w:szCs w:val="24"/>
        </w:rPr>
        <w:t xml:space="preserve"> así como</w:t>
      </w:r>
      <w:r w:rsidR="00325F2D" w:rsidRPr="00325F2D">
        <w:rPr>
          <w:rFonts w:ascii="Arial" w:eastAsia="Calibri" w:hAnsi="Arial" w:cs="Arial"/>
          <w:sz w:val="24"/>
          <w:szCs w:val="24"/>
        </w:rPr>
        <w:t xml:space="preserve"> la capacitación del </w:t>
      </w:r>
      <w:r w:rsidR="00325F2D" w:rsidRPr="00325F2D">
        <w:rPr>
          <w:rFonts w:ascii="Arial" w:eastAsia="Calibri" w:hAnsi="Arial" w:cs="Arial"/>
          <w:sz w:val="24"/>
          <w:szCs w:val="24"/>
          <w:lang w:val="es-ES_tradnl"/>
        </w:rPr>
        <w:t>personal encargad</w:t>
      </w:r>
      <w:r w:rsidR="00325F2D">
        <w:rPr>
          <w:rFonts w:ascii="Arial" w:eastAsia="Calibri" w:hAnsi="Arial" w:cs="Arial"/>
          <w:sz w:val="24"/>
          <w:szCs w:val="24"/>
          <w:lang w:val="es-ES_tradnl"/>
        </w:rPr>
        <w:t xml:space="preserve">o de la </w:t>
      </w:r>
      <w:r w:rsidR="00325F2D">
        <w:rPr>
          <w:rFonts w:ascii="Arial" w:eastAsia="Calibri" w:hAnsi="Arial" w:cs="Arial"/>
          <w:sz w:val="24"/>
          <w:szCs w:val="24"/>
          <w:lang w:val="es-ES_tradnl"/>
        </w:rPr>
        <w:lastRenderedPageBreak/>
        <w:t xml:space="preserve">elaboración de las MIR </w:t>
      </w:r>
      <w:r w:rsidR="00325F2D">
        <w:rPr>
          <w:rFonts w:ascii="Arial" w:eastAsia="Calibri" w:hAnsi="Arial" w:cs="Arial"/>
          <w:sz w:val="24"/>
          <w:szCs w:val="24"/>
        </w:rPr>
        <w:t xml:space="preserve">del </w:t>
      </w:r>
      <w:r w:rsidR="00325F2D" w:rsidRPr="00325F2D">
        <w:rPr>
          <w:rFonts w:ascii="Arial" w:eastAsia="Calibri" w:hAnsi="Arial" w:cs="Arial"/>
          <w:b/>
          <w:sz w:val="24"/>
          <w:szCs w:val="24"/>
        </w:rPr>
        <w:t>Colegio de Estudios Científicos y Tecnológicos de Quintana Roo</w:t>
      </w:r>
      <w:r w:rsidR="00325F2D" w:rsidRPr="00325F2D">
        <w:rPr>
          <w:rFonts w:ascii="Arial" w:eastAsia="Calibri" w:hAnsi="Arial" w:cs="Arial"/>
          <w:sz w:val="24"/>
          <w:szCs w:val="24"/>
        </w:rPr>
        <w:t>.</w:t>
      </w:r>
    </w:p>
    <w:p w14:paraId="2A1CF446" w14:textId="2C9AAFC8" w:rsidR="00611753" w:rsidRDefault="00611753" w:rsidP="00BF57ED">
      <w:pPr>
        <w:spacing w:after="0"/>
        <w:jc w:val="both"/>
        <w:rPr>
          <w:rFonts w:ascii="Arial" w:eastAsia="Calibri" w:hAnsi="Arial" w:cs="Arial"/>
          <w:sz w:val="24"/>
          <w:szCs w:val="24"/>
        </w:rPr>
      </w:pPr>
    </w:p>
    <w:p w14:paraId="01264BD0" w14:textId="1C28A150" w:rsidR="00321853" w:rsidRPr="00621814" w:rsidRDefault="003C31E8" w:rsidP="007C26FE">
      <w:pPr>
        <w:pStyle w:val="Ttulo3"/>
        <w:numPr>
          <w:ilvl w:val="0"/>
          <w:numId w:val="7"/>
        </w:numPr>
        <w:spacing w:before="0" w:beforeAutospacing="0" w:after="0" w:afterAutospacing="0"/>
        <w:jc w:val="both"/>
        <w:rPr>
          <w:lang w:eastAsia="es-ES"/>
        </w:rPr>
      </w:pPr>
      <w:bookmarkStart w:id="6" w:name="_Toc11839224"/>
      <w:r>
        <w:rPr>
          <w:lang w:eastAsia="es-ES"/>
        </w:rPr>
        <w:t>Criterios de s</w:t>
      </w:r>
      <w:r w:rsidR="00321853" w:rsidRPr="00621814">
        <w:rPr>
          <w:lang w:eastAsia="es-ES"/>
        </w:rPr>
        <w:t>elección</w:t>
      </w:r>
      <w:bookmarkEnd w:id="6"/>
    </w:p>
    <w:p w14:paraId="43F8DA87" w14:textId="77777777" w:rsidR="007C26FE" w:rsidRDefault="007C26FE" w:rsidP="00D12477">
      <w:pPr>
        <w:spacing w:after="0"/>
        <w:jc w:val="both"/>
        <w:rPr>
          <w:rFonts w:ascii="Arial" w:eastAsia="Times New Roman" w:hAnsi="Arial" w:cs="Arial"/>
          <w:sz w:val="24"/>
          <w:szCs w:val="24"/>
          <w:lang w:eastAsia="es-ES"/>
        </w:rPr>
      </w:pPr>
    </w:p>
    <w:p w14:paraId="1F62AD7B" w14:textId="608B4C7C" w:rsidR="00BB64FE" w:rsidRDefault="00BB64FE" w:rsidP="00D12477">
      <w:pPr>
        <w:spacing w:after="0"/>
        <w:jc w:val="both"/>
        <w:rPr>
          <w:rFonts w:ascii="Arial" w:hAnsi="Arial"/>
          <w:sz w:val="24"/>
          <w:szCs w:val="24"/>
        </w:rPr>
      </w:pPr>
      <w:r w:rsidRPr="00621814">
        <w:rPr>
          <w:rFonts w:ascii="Arial" w:eastAsia="Times New Roman" w:hAnsi="Arial" w:cs="Arial"/>
          <w:sz w:val="24"/>
          <w:szCs w:val="24"/>
          <w:lang w:eastAsia="es-ES"/>
        </w:rPr>
        <w:t>Esta auditorí</w:t>
      </w:r>
      <w:r w:rsidR="00321853" w:rsidRPr="00621814">
        <w:rPr>
          <w:rFonts w:ascii="Arial" w:eastAsia="Times New Roman" w:hAnsi="Arial" w:cs="Arial"/>
          <w:sz w:val="24"/>
          <w:szCs w:val="24"/>
          <w:lang w:eastAsia="es-ES"/>
        </w:rPr>
        <w:t>a se seleccionó con base en los criterios cuantitativos y cualitativos establecidos en la Normat</w:t>
      </w:r>
      <w:r w:rsidRPr="00621814">
        <w:rPr>
          <w:rFonts w:ascii="Arial" w:eastAsia="Times New Roman" w:hAnsi="Arial" w:cs="Arial"/>
          <w:sz w:val="24"/>
          <w:szCs w:val="24"/>
          <w:lang w:eastAsia="es-ES"/>
        </w:rPr>
        <w:t>iva Institucional de la Auditorí</w:t>
      </w:r>
      <w:r w:rsidR="00321853" w:rsidRPr="00621814">
        <w:rPr>
          <w:rFonts w:ascii="Arial" w:eastAsia="Times New Roman" w:hAnsi="Arial" w:cs="Arial"/>
          <w:sz w:val="24"/>
          <w:szCs w:val="24"/>
          <w:lang w:eastAsia="es-ES"/>
        </w:rPr>
        <w:t>a Superior del Estado de Quintana Roo para la integració</w:t>
      </w:r>
      <w:r w:rsidR="00990134">
        <w:rPr>
          <w:rFonts w:ascii="Arial" w:eastAsia="Times New Roman" w:hAnsi="Arial" w:cs="Arial"/>
          <w:sz w:val="24"/>
          <w:szCs w:val="24"/>
          <w:lang w:eastAsia="es-ES"/>
        </w:rPr>
        <w:t>n del Programa Anual de Auditorí</w:t>
      </w:r>
      <w:r w:rsidR="00321853" w:rsidRPr="00621814">
        <w:rPr>
          <w:rFonts w:ascii="Arial" w:eastAsia="Times New Roman" w:hAnsi="Arial" w:cs="Arial"/>
          <w:sz w:val="24"/>
          <w:szCs w:val="24"/>
          <w:lang w:eastAsia="es-ES"/>
        </w:rPr>
        <w:t xml:space="preserve">as, Visitas e Inspecciones </w:t>
      </w:r>
      <w:r w:rsidR="00203F6F" w:rsidRPr="00621814">
        <w:rPr>
          <w:rFonts w:ascii="Arial" w:eastAsia="Times New Roman" w:hAnsi="Arial" w:cs="Arial"/>
          <w:sz w:val="24"/>
          <w:szCs w:val="24"/>
          <w:lang w:eastAsia="es-ES"/>
        </w:rPr>
        <w:t>correspondiente al año</w:t>
      </w:r>
      <w:r w:rsidR="001E46ED">
        <w:rPr>
          <w:rFonts w:ascii="Arial" w:eastAsia="Times New Roman" w:hAnsi="Arial" w:cs="Arial"/>
          <w:sz w:val="24"/>
          <w:szCs w:val="24"/>
          <w:lang w:eastAsia="es-ES"/>
        </w:rPr>
        <w:t xml:space="preserve"> 2020</w:t>
      </w:r>
      <w:r w:rsidR="00203F6F" w:rsidRPr="00621814">
        <w:rPr>
          <w:rFonts w:ascii="Arial" w:eastAsia="Times New Roman" w:hAnsi="Arial" w:cs="Arial"/>
          <w:sz w:val="24"/>
          <w:szCs w:val="24"/>
          <w:lang w:eastAsia="es-ES"/>
        </w:rPr>
        <w:t>,</w:t>
      </w:r>
      <w:r w:rsidR="00321853" w:rsidRPr="00621814">
        <w:rPr>
          <w:rFonts w:ascii="Arial" w:eastAsia="Times New Roman" w:hAnsi="Arial" w:cs="Arial"/>
          <w:sz w:val="24"/>
          <w:szCs w:val="24"/>
          <w:lang w:eastAsia="es-ES"/>
        </w:rPr>
        <w:t xml:space="preserve"> que comprende l</w:t>
      </w:r>
      <w:r w:rsidR="00990134">
        <w:rPr>
          <w:rFonts w:ascii="Arial" w:eastAsia="Times New Roman" w:hAnsi="Arial" w:cs="Arial"/>
          <w:sz w:val="24"/>
          <w:szCs w:val="24"/>
          <w:lang w:eastAsia="es-ES"/>
        </w:rPr>
        <w:t>a fiscalización superior de la Cuenta P</w:t>
      </w:r>
      <w:r w:rsidR="00321853" w:rsidRPr="00621814">
        <w:rPr>
          <w:rFonts w:ascii="Arial" w:eastAsia="Times New Roman" w:hAnsi="Arial" w:cs="Arial"/>
          <w:sz w:val="24"/>
          <w:szCs w:val="24"/>
          <w:lang w:eastAsia="es-ES"/>
        </w:rPr>
        <w:t xml:space="preserve">ública </w:t>
      </w:r>
      <w:r w:rsidR="0053738E">
        <w:rPr>
          <w:rFonts w:ascii="Arial" w:eastAsia="Times New Roman" w:hAnsi="Arial" w:cs="Arial"/>
          <w:sz w:val="24"/>
          <w:szCs w:val="24"/>
          <w:lang w:eastAsia="es-ES"/>
        </w:rPr>
        <w:t>del E</w:t>
      </w:r>
      <w:r w:rsidR="00203F6F" w:rsidRPr="00621814">
        <w:rPr>
          <w:rFonts w:ascii="Arial" w:eastAsia="Times New Roman" w:hAnsi="Arial" w:cs="Arial"/>
          <w:sz w:val="24"/>
          <w:szCs w:val="24"/>
          <w:lang w:eastAsia="es-ES"/>
        </w:rPr>
        <w:t xml:space="preserve">jercicio </w:t>
      </w:r>
      <w:r w:rsidR="0053738E">
        <w:rPr>
          <w:rFonts w:ascii="Arial" w:eastAsia="Times New Roman" w:hAnsi="Arial" w:cs="Arial"/>
          <w:sz w:val="24"/>
          <w:szCs w:val="24"/>
          <w:lang w:eastAsia="es-ES"/>
        </w:rPr>
        <w:t xml:space="preserve">Fiscal </w:t>
      </w:r>
      <w:r w:rsidR="001E46ED">
        <w:rPr>
          <w:rFonts w:ascii="Arial" w:eastAsia="Times New Roman" w:hAnsi="Arial" w:cs="Arial"/>
          <w:sz w:val="24"/>
          <w:szCs w:val="24"/>
          <w:lang w:eastAsia="es-ES"/>
        </w:rPr>
        <w:t>2019</w:t>
      </w:r>
      <w:r w:rsidR="00321853" w:rsidRPr="00621814">
        <w:rPr>
          <w:rFonts w:ascii="Arial" w:eastAsia="Times New Roman" w:hAnsi="Arial" w:cs="Arial"/>
          <w:sz w:val="24"/>
          <w:szCs w:val="24"/>
          <w:lang w:eastAsia="es-ES"/>
        </w:rPr>
        <w:t>, considerando la importancia, pertinencia y</w:t>
      </w:r>
      <w:r w:rsidRPr="00621814">
        <w:rPr>
          <w:rFonts w:ascii="Arial" w:eastAsia="Times New Roman" w:hAnsi="Arial" w:cs="Arial"/>
          <w:sz w:val="24"/>
          <w:szCs w:val="24"/>
          <w:lang w:eastAsia="es-ES"/>
        </w:rPr>
        <w:t xml:space="preserve"> factibilidad de su realización;</w:t>
      </w:r>
      <w:r w:rsidR="00321853" w:rsidRPr="00621814">
        <w:rPr>
          <w:rFonts w:ascii="Arial" w:eastAsia="Times New Roman" w:hAnsi="Arial" w:cs="Arial"/>
          <w:sz w:val="24"/>
          <w:szCs w:val="24"/>
          <w:lang w:eastAsia="es-ES"/>
        </w:rPr>
        <w:t xml:space="preserve"> </w:t>
      </w:r>
      <w:r w:rsidRPr="00621814">
        <w:rPr>
          <w:rFonts w:ascii="Arial" w:hAnsi="Arial"/>
          <w:sz w:val="24"/>
          <w:szCs w:val="24"/>
        </w:rPr>
        <w:t>así como impulsar la utilización de sistemas de medición del desempeño, fomentar la calidad de los bienes y la prestación de los servicios, fortalecer los mecanismos de control y promover la elaboración y mejora de la normativa.</w:t>
      </w:r>
    </w:p>
    <w:p w14:paraId="4B3EA745" w14:textId="77777777" w:rsidR="004947D6" w:rsidRPr="00C91950" w:rsidRDefault="004947D6" w:rsidP="00D12477">
      <w:pPr>
        <w:spacing w:after="0"/>
        <w:jc w:val="both"/>
        <w:rPr>
          <w:rFonts w:ascii="Arial" w:hAnsi="Arial"/>
        </w:rPr>
      </w:pPr>
    </w:p>
    <w:p w14:paraId="0CA24920" w14:textId="37E4DFBF" w:rsidR="004523DD" w:rsidRPr="00B01B60" w:rsidRDefault="003C31E8" w:rsidP="007C26FE">
      <w:pPr>
        <w:pStyle w:val="Ttulo3"/>
        <w:numPr>
          <w:ilvl w:val="0"/>
          <w:numId w:val="7"/>
        </w:numPr>
        <w:spacing w:before="0" w:beforeAutospacing="0" w:after="0" w:afterAutospacing="0"/>
        <w:jc w:val="both"/>
      </w:pPr>
      <w:bookmarkStart w:id="7" w:name="_Toc11839225"/>
      <w:r>
        <w:t>Áreas r</w:t>
      </w:r>
      <w:r w:rsidR="004523DD" w:rsidRPr="00B01B60">
        <w:t>evisadas</w:t>
      </w:r>
      <w:bookmarkEnd w:id="7"/>
    </w:p>
    <w:p w14:paraId="0129E3DA" w14:textId="77777777" w:rsidR="007C26FE" w:rsidRDefault="007C26FE" w:rsidP="00D12477">
      <w:pPr>
        <w:autoSpaceDE w:val="0"/>
        <w:autoSpaceDN w:val="0"/>
        <w:adjustRightInd w:val="0"/>
        <w:spacing w:after="0"/>
        <w:jc w:val="both"/>
        <w:rPr>
          <w:rFonts w:ascii="Arial" w:hAnsi="Arial" w:cs="Arial"/>
          <w:sz w:val="24"/>
        </w:rPr>
      </w:pPr>
    </w:p>
    <w:p w14:paraId="5DF9A66A" w14:textId="26DCD6D1" w:rsidR="004947D6" w:rsidRDefault="00577289" w:rsidP="00D12477">
      <w:pPr>
        <w:autoSpaceDE w:val="0"/>
        <w:autoSpaceDN w:val="0"/>
        <w:adjustRightInd w:val="0"/>
        <w:spacing w:after="0"/>
        <w:jc w:val="both"/>
        <w:rPr>
          <w:rFonts w:ascii="Arial" w:hAnsi="Arial" w:cs="Arial"/>
          <w:sz w:val="24"/>
        </w:rPr>
      </w:pPr>
      <w:r w:rsidRPr="00577289">
        <w:rPr>
          <w:rFonts w:ascii="Arial" w:hAnsi="Arial" w:cs="Arial"/>
          <w:sz w:val="24"/>
        </w:rPr>
        <w:t>Despacho de la Dirección General</w:t>
      </w:r>
      <w:r w:rsidR="00B00491">
        <w:rPr>
          <w:rFonts w:ascii="Arial" w:hAnsi="Arial" w:cs="Arial"/>
          <w:sz w:val="24"/>
        </w:rPr>
        <w:t xml:space="preserve">, </w:t>
      </w:r>
      <w:r w:rsidRPr="00577289">
        <w:rPr>
          <w:rFonts w:ascii="Arial" w:hAnsi="Arial" w:cs="Arial"/>
          <w:sz w:val="24"/>
        </w:rPr>
        <w:t>Dirección de Planeación</w:t>
      </w:r>
      <w:r w:rsidR="00B00491">
        <w:rPr>
          <w:rFonts w:ascii="Arial" w:hAnsi="Arial" w:cs="Arial"/>
          <w:sz w:val="24"/>
        </w:rPr>
        <w:t xml:space="preserve"> y </w:t>
      </w:r>
      <w:r w:rsidR="00B00491" w:rsidRPr="00B00491">
        <w:rPr>
          <w:rFonts w:ascii="Arial" w:hAnsi="Arial" w:cs="Arial"/>
          <w:sz w:val="24"/>
        </w:rPr>
        <w:t>Dirección Administrativa y Financiera</w:t>
      </w:r>
      <w:r w:rsidR="00952E0B">
        <w:rPr>
          <w:rFonts w:ascii="Arial" w:hAnsi="Arial" w:cs="Arial"/>
          <w:sz w:val="24"/>
        </w:rPr>
        <w:t>.</w:t>
      </w:r>
    </w:p>
    <w:p w14:paraId="5DAB514D" w14:textId="77777777" w:rsidR="00512996" w:rsidRPr="005E3C72" w:rsidRDefault="00512996" w:rsidP="00D12477">
      <w:pPr>
        <w:autoSpaceDE w:val="0"/>
        <w:autoSpaceDN w:val="0"/>
        <w:adjustRightInd w:val="0"/>
        <w:spacing w:after="0"/>
        <w:jc w:val="both"/>
        <w:rPr>
          <w:rFonts w:ascii="Arial" w:hAnsi="Arial" w:cs="Arial"/>
          <w:sz w:val="24"/>
        </w:rPr>
      </w:pPr>
    </w:p>
    <w:p w14:paraId="0E160856" w14:textId="174CDC56" w:rsidR="004649C1" w:rsidRDefault="00251427" w:rsidP="00512996">
      <w:pPr>
        <w:pStyle w:val="Ttulo3"/>
        <w:numPr>
          <w:ilvl w:val="0"/>
          <w:numId w:val="7"/>
        </w:numPr>
        <w:spacing w:before="0" w:beforeAutospacing="0" w:after="0" w:afterAutospacing="0"/>
        <w:jc w:val="both"/>
      </w:pPr>
      <w:bookmarkStart w:id="8" w:name="_Toc11839226"/>
      <w:r>
        <w:t>Procedimientos de auditorí</w:t>
      </w:r>
      <w:r w:rsidR="004649C1" w:rsidRPr="00E138B3">
        <w:t>a aplicados</w:t>
      </w:r>
      <w:bookmarkEnd w:id="8"/>
    </w:p>
    <w:p w14:paraId="7AAD8111" w14:textId="77777777" w:rsidR="00512996" w:rsidRPr="00E138B3" w:rsidRDefault="00512996" w:rsidP="00512996">
      <w:pPr>
        <w:pStyle w:val="Ttulo3"/>
        <w:spacing w:before="0" w:beforeAutospacing="0" w:after="0" w:afterAutospacing="0"/>
        <w:jc w:val="both"/>
      </w:pPr>
    </w:p>
    <w:p w14:paraId="0A22F392" w14:textId="734D49AD" w:rsidR="004649C1" w:rsidRPr="007D3B08" w:rsidRDefault="004649C1" w:rsidP="00D12477">
      <w:pPr>
        <w:pStyle w:val="Prrafodelista"/>
        <w:numPr>
          <w:ilvl w:val="0"/>
          <w:numId w:val="1"/>
        </w:numPr>
        <w:spacing w:after="0"/>
        <w:jc w:val="both"/>
        <w:rPr>
          <w:rFonts w:ascii="Arial" w:eastAsia="Times New Roman" w:hAnsi="Arial" w:cs="Arial"/>
          <w:b/>
          <w:bCs/>
          <w:sz w:val="28"/>
          <w:lang w:eastAsia="es-ES"/>
        </w:rPr>
      </w:pPr>
      <w:r w:rsidRPr="00AE77A7">
        <w:rPr>
          <w:rFonts w:ascii="Arial" w:eastAsia="Times New Roman" w:hAnsi="Arial" w:cs="Arial"/>
          <w:b/>
          <w:bCs/>
          <w:sz w:val="24"/>
          <w:lang w:eastAsia="es-ES"/>
        </w:rPr>
        <w:t>Control Interno</w:t>
      </w:r>
      <w:r w:rsidR="003969F5">
        <w:rPr>
          <w:rFonts w:ascii="Arial" w:eastAsia="Times New Roman" w:hAnsi="Arial" w:cs="Arial"/>
          <w:b/>
          <w:bCs/>
          <w:sz w:val="24"/>
          <w:lang w:eastAsia="es-ES"/>
        </w:rPr>
        <w:t xml:space="preserve"> / Ambiente de control</w:t>
      </w:r>
      <w:r w:rsidR="00E304F5">
        <w:rPr>
          <w:rFonts w:ascii="Arial" w:eastAsia="Times New Roman" w:hAnsi="Arial" w:cs="Arial"/>
          <w:b/>
          <w:bCs/>
          <w:sz w:val="24"/>
          <w:lang w:eastAsia="es-ES"/>
        </w:rPr>
        <w:t>:</w:t>
      </w:r>
    </w:p>
    <w:p w14:paraId="7710581F" w14:textId="77777777" w:rsidR="007D3B08" w:rsidRPr="00611753" w:rsidRDefault="007D3B08" w:rsidP="00611753">
      <w:pPr>
        <w:spacing w:after="0"/>
        <w:jc w:val="both"/>
        <w:rPr>
          <w:rFonts w:ascii="Arial" w:eastAsia="Times New Roman" w:hAnsi="Arial" w:cs="Arial"/>
          <w:b/>
          <w:bCs/>
          <w:sz w:val="24"/>
          <w:lang w:eastAsia="es-ES"/>
        </w:rPr>
      </w:pPr>
    </w:p>
    <w:p w14:paraId="3E5B1E99" w14:textId="123DACCB" w:rsidR="00AD2C57" w:rsidRDefault="00AD2C57" w:rsidP="00512996">
      <w:pPr>
        <w:pStyle w:val="Prrafodelista"/>
        <w:numPr>
          <w:ilvl w:val="1"/>
          <w:numId w:val="1"/>
        </w:numPr>
        <w:spacing w:after="0"/>
        <w:jc w:val="both"/>
        <w:rPr>
          <w:rFonts w:ascii="Arial" w:hAnsi="Arial" w:cs="Arial"/>
          <w:sz w:val="24"/>
        </w:rPr>
      </w:pPr>
      <w:r w:rsidRPr="00AD2C57">
        <w:rPr>
          <w:rFonts w:ascii="Arial" w:hAnsi="Arial" w:cs="Arial"/>
          <w:sz w:val="24"/>
        </w:rPr>
        <w:t xml:space="preserve">Verificar que el marco jurídico y normativo, así como la estructura organizacional del </w:t>
      </w:r>
      <w:proofErr w:type="spellStart"/>
      <w:r w:rsidRPr="00AD2C57">
        <w:rPr>
          <w:rFonts w:ascii="Arial" w:hAnsi="Arial" w:cs="Arial"/>
          <w:sz w:val="24"/>
        </w:rPr>
        <w:t>CECyTE</w:t>
      </w:r>
      <w:proofErr w:type="spellEnd"/>
      <w:r w:rsidRPr="00AD2C57">
        <w:rPr>
          <w:rFonts w:ascii="Arial" w:hAnsi="Arial" w:cs="Arial"/>
          <w:sz w:val="24"/>
        </w:rPr>
        <w:t xml:space="preserve"> se encuentre actualizado, publicado y vigente.</w:t>
      </w:r>
    </w:p>
    <w:p w14:paraId="631A9F0B" w14:textId="40F4C1D9" w:rsidR="00AD2C57" w:rsidRPr="00AD2C57" w:rsidRDefault="00AD2C57" w:rsidP="00512996">
      <w:pPr>
        <w:pStyle w:val="Prrafodelista"/>
        <w:numPr>
          <w:ilvl w:val="1"/>
          <w:numId w:val="1"/>
        </w:numPr>
        <w:spacing w:after="0"/>
        <w:jc w:val="both"/>
        <w:rPr>
          <w:rFonts w:ascii="Arial" w:hAnsi="Arial" w:cs="Arial"/>
          <w:sz w:val="24"/>
        </w:rPr>
      </w:pPr>
      <w:r w:rsidRPr="00AD2C57">
        <w:rPr>
          <w:rFonts w:ascii="Arial" w:hAnsi="Arial" w:cs="Arial"/>
          <w:sz w:val="24"/>
          <w:lang w:val="es-ES_tradnl"/>
        </w:rPr>
        <w:t>Analizar si los documentos antes mencionados incluyen el enfoque de Presupuesto basado en Resultados, y su correspondiente actualización.</w:t>
      </w:r>
    </w:p>
    <w:p w14:paraId="08BD6EAD" w14:textId="00409AC7" w:rsidR="00AD2C57" w:rsidRPr="00F457C2" w:rsidRDefault="00AD2C57" w:rsidP="00512996">
      <w:pPr>
        <w:pStyle w:val="Prrafodelista"/>
        <w:numPr>
          <w:ilvl w:val="1"/>
          <w:numId w:val="1"/>
        </w:numPr>
        <w:spacing w:after="0"/>
        <w:jc w:val="both"/>
        <w:rPr>
          <w:rFonts w:ascii="Arial" w:hAnsi="Arial" w:cs="Arial"/>
          <w:sz w:val="24"/>
        </w:rPr>
      </w:pPr>
      <w:r w:rsidRPr="00AD2C57">
        <w:rPr>
          <w:rFonts w:ascii="Arial" w:hAnsi="Arial" w:cs="Arial"/>
          <w:sz w:val="24"/>
          <w:lang w:val="es-ES_tradnl"/>
        </w:rPr>
        <w:t>Analizar su estructura organizacional y determinar si está aprobada, actualizada y homologada con su marco normativo.</w:t>
      </w:r>
    </w:p>
    <w:p w14:paraId="3287312F" w14:textId="77777777" w:rsidR="009B7D33" w:rsidRPr="009B7D33" w:rsidRDefault="009B7D33" w:rsidP="00512996">
      <w:pPr>
        <w:pStyle w:val="Prrafodelista"/>
        <w:spacing w:after="0"/>
        <w:ind w:left="792"/>
        <w:jc w:val="both"/>
        <w:rPr>
          <w:rFonts w:ascii="Arial" w:hAnsi="Arial" w:cs="Arial"/>
          <w:sz w:val="24"/>
        </w:rPr>
      </w:pPr>
    </w:p>
    <w:p w14:paraId="0776B24B" w14:textId="53F9544E" w:rsidR="004649C1" w:rsidRDefault="009B7D33" w:rsidP="00512996">
      <w:pPr>
        <w:pStyle w:val="Prrafodelista"/>
        <w:numPr>
          <w:ilvl w:val="0"/>
          <w:numId w:val="1"/>
        </w:numPr>
        <w:autoSpaceDE w:val="0"/>
        <w:autoSpaceDN w:val="0"/>
        <w:adjustRightInd w:val="0"/>
        <w:spacing w:after="0"/>
        <w:jc w:val="both"/>
        <w:rPr>
          <w:rFonts w:ascii="Arial" w:hAnsi="Arial" w:cs="Arial"/>
          <w:b/>
          <w:sz w:val="24"/>
        </w:rPr>
      </w:pPr>
      <w:r w:rsidRPr="00CA61A9">
        <w:rPr>
          <w:rFonts w:ascii="Arial" w:hAnsi="Arial" w:cs="Arial"/>
          <w:b/>
          <w:sz w:val="24"/>
        </w:rPr>
        <w:t>Sistema de Evaluación del Desempeño (SED</w:t>
      </w:r>
      <w:r w:rsidRPr="00D92035">
        <w:rPr>
          <w:rFonts w:ascii="Arial" w:hAnsi="Arial" w:cs="Arial"/>
          <w:b/>
          <w:sz w:val="24"/>
        </w:rPr>
        <w:t>)</w:t>
      </w:r>
      <w:r w:rsidR="003969F5">
        <w:rPr>
          <w:rFonts w:ascii="Arial" w:hAnsi="Arial" w:cs="Arial"/>
          <w:b/>
          <w:sz w:val="24"/>
        </w:rPr>
        <w:t xml:space="preserve"> / </w:t>
      </w:r>
      <w:r w:rsidR="003969F5" w:rsidRPr="003969F5">
        <w:rPr>
          <w:rFonts w:ascii="Arial" w:hAnsi="Arial" w:cs="Arial"/>
          <w:b/>
          <w:sz w:val="24"/>
          <w:lang w:val="es-MX"/>
        </w:rPr>
        <w:t>Evaluación de las Matrices de Indicadores para Resultados (MIR) de los Programas Presupuestarios</w:t>
      </w:r>
      <w:r w:rsidR="00F16D52" w:rsidRPr="00D92035">
        <w:rPr>
          <w:rFonts w:ascii="Arial" w:hAnsi="Arial" w:cs="Arial"/>
          <w:b/>
          <w:sz w:val="24"/>
        </w:rPr>
        <w:t>:</w:t>
      </w:r>
    </w:p>
    <w:p w14:paraId="1F241A9E" w14:textId="77777777" w:rsidR="007D3B08" w:rsidRPr="00D92035" w:rsidRDefault="007D3B08" w:rsidP="007D3B08">
      <w:pPr>
        <w:pStyle w:val="Prrafodelista"/>
        <w:autoSpaceDE w:val="0"/>
        <w:autoSpaceDN w:val="0"/>
        <w:adjustRightInd w:val="0"/>
        <w:spacing w:after="0"/>
        <w:ind w:left="360"/>
        <w:jc w:val="both"/>
        <w:rPr>
          <w:rFonts w:ascii="Arial" w:hAnsi="Arial" w:cs="Arial"/>
          <w:b/>
          <w:sz w:val="24"/>
        </w:rPr>
      </w:pPr>
    </w:p>
    <w:p w14:paraId="6BC4B114" w14:textId="7ED3F921" w:rsidR="004C7308" w:rsidRPr="009A1A45" w:rsidRDefault="004C7308" w:rsidP="00D12477">
      <w:pPr>
        <w:pStyle w:val="Prrafodelista"/>
        <w:numPr>
          <w:ilvl w:val="1"/>
          <w:numId w:val="1"/>
        </w:numPr>
        <w:spacing w:after="0"/>
        <w:jc w:val="both"/>
        <w:rPr>
          <w:rFonts w:ascii="Arial" w:hAnsi="Arial" w:cs="Arial"/>
          <w:sz w:val="24"/>
        </w:rPr>
      </w:pPr>
      <w:r w:rsidRPr="004C7308">
        <w:rPr>
          <w:rFonts w:ascii="Arial" w:hAnsi="Arial" w:cs="Arial"/>
          <w:sz w:val="24"/>
          <w:lang w:val="es-MX"/>
        </w:rPr>
        <w:lastRenderedPageBreak/>
        <w:t xml:space="preserve">Determinar cuáles son los Programas Presupuestarios que operó el </w:t>
      </w:r>
      <w:proofErr w:type="spellStart"/>
      <w:r w:rsidRPr="004C7308">
        <w:rPr>
          <w:rFonts w:ascii="Arial" w:hAnsi="Arial" w:cs="Arial"/>
          <w:sz w:val="24"/>
          <w:lang w:val="es-MX"/>
        </w:rPr>
        <w:t>CECyTE</w:t>
      </w:r>
      <w:proofErr w:type="spellEnd"/>
      <w:r w:rsidRPr="004C7308">
        <w:rPr>
          <w:rFonts w:ascii="Arial" w:hAnsi="Arial" w:cs="Arial"/>
          <w:sz w:val="24"/>
          <w:lang w:val="es-MX"/>
        </w:rPr>
        <w:t xml:space="preserve">, de acuerdo con el Presupuesto de Egresos del Estado para </w:t>
      </w:r>
      <w:r w:rsidR="00A3265C">
        <w:rPr>
          <w:rFonts w:ascii="Arial" w:hAnsi="Arial" w:cs="Arial"/>
          <w:sz w:val="24"/>
          <w:lang w:val="es-MX"/>
        </w:rPr>
        <w:t>el Ejercicio F</w:t>
      </w:r>
      <w:r w:rsidRPr="004C7308">
        <w:rPr>
          <w:rFonts w:ascii="Arial" w:hAnsi="Arial" w:cs="Arial"/>
          <w:sz w:val="24"/>
          <w:lang w:val="es-MX"/>
        </w:rPr>
        <w:t>iscal 2019.</w:t>
      </w:r>
    </w:p>
    <w:p w14:paraId="6EC08FE3" w14:textId="62F39B50" w:rsidR="009A1A45" w:rsidRDefault="00755C71" w:rsidP="009A1A45">
      <w:pPr>
        <w:pStyle w:val="Prrafodelista"/>
        <w:numPr>
          <w:ilvl w:val="1"/>
          <w:numId w:val="1"/>
        </w:numPr>
        <w:spacing w:after="0"/>
        <w:jc w:val="both"/>
        <w:rPr>
          <w:rFonts w:ascii="Arial" w:hAnsi="Arial" w:cs="Arial"/>
          <w:sz w:val="24"/>
        </w:rPr>
      </w:pPr>
      <w:r>
        <w:rPr>
          <w:rFonts w:ascii="Arial" w:hAnsi="Arial" w:cs="Arial"/>
          <w:sz w:val="24"/>
        </w:rPr>
        <w:t>Analizar</w:t>
      </w:r>
      <w:r w:rsidR="009A1A45" w:rsidRPr="009A1A45">
        <w:rPr>
          <w:rFonts w:ascii="Arial" w:hAnsi="Arial" w:cs="Arial"/>
          <w:sz w:val="24"/>
        </w:rPr>
        <w:t xml:space="preserve"> las Matrices de I</w:t>
      </w:r>
      <w:r w:rsidR="00A472F9">
        <w:rPr>
          <w:rFonts w:ascii="Arial" w:hAnsi="Arial" w:cs="Arial"/>
          <w:sz w:val="24"/>
        </w:rPr>
        <w:t>ndicadores para Resultados</w:t>
      </w:r>
      <w:r w:rsidR="009A1A45" w:rsidRPr="009A1A45">
        <w:rPr>
          <w:rFonts w:ascii="Arial" w:hAnsi="Arial" w:cs="Arial"/>
          <w:sz w:val="24"/>
        </w:rPr>
        <w:t xml:space="preserve"> de ca</w:t>
      </w:r>
      <w:r w:rsidR="00A36630">
        <w:rPr>
          <w:rFonts w:ascii="Arial" w:hAnsi="Arial" w:cs="Arial"/>
          <w:sz w:val="24"/>
        </w:rPr>
        <w:t>da Programa Presupuestario del E</w:t>
      </w:r>
      <w:r w:rsidR="009A1A45" w:rsidRPr="009A1A45">
        <w:rPr>
          <w:rFonts w:ascii="Arial" w:hAnsi="Arial" w:cs="Arial"/>
          <w:sz w:val="24"/>
        </w:rPr>
        <w:t>jercicio</w:t>
      </w:r>
      <w:r w:rsidR="00A36630">
        <w:rPr>
          <w:rFonts w:ascii="Arial" w:hAnsi="Arial" w:cs="Arial"/>
          <w:sz w:val="24"/>
        </w:rPr>
        <w:t xml:space="preserve"> Fiscal</w:t>
      </w:r>
      <w:r w:rsidR="009A1A45" w:rsidRPr="009A1A45">
        <w:rPr>
          <w:rFonts w:ascii="Arial" w:hAnsi="Arial" w:cs="Arial"/>
          <w:sz w:val="24"/>
        </w:rPr>
        <w:t xml:space="preserve"> 2019, así como las fichas de los indicadores contenidos en las mismas, constatando que exista una MIR por cada Programa Presupuestario, y que cada indicador tenga su ficha correspondiente.</w:t>
      </w:r>
    </w:p>
    <w:p w14:paraId="442EBD41" w14:textId="73485E74" w:rsidR="009A1A45" w:rsidRDefault="009A1A45" w:rsidP="009A1A45">
      <w:pPr>
        <w:pStyle w:val="Prrafodelista"/>
        <w:numPr>
          <w:ilvl w:val="1"/>
          <w:numId w:val="1"/>
        </w:numPr>
        <w:spacing w:after="0"/>
        <w:jc w:val="both"/>
        <w:rPr>
          <w:rFonts w:ascii="Arial" w:hAnsi="Arial" w:cs="Arial"/>
          <w:sz w:val="24"/>
        </w:rPr>
      </w:pPr>
      <w:r w:rsidRPr="009A1A45">
        <w:rPr>
          <w:rFonts w:ascii="Arial" w:hAnsi="Arial" w:cs="Arial"/>
          <w:sz w:val="24"/>
        </w:rPr>
        <w:t>Realizar las valoraciones de cada uno de los objetivos, indicadores, medios de verificación y supuestos contenidos en las Matrices de i</w:t>
      </w:r>
      <w:r w:rsidR="00A472F9">
        <w:rPr>
          <w:rFonts w:ascii="Arial" w:hAnsi="Arial" w:cs="Arial"/>
          <w:sz w:val="24"/>
        </w:rPr>
        <w:t>ndicadores para Resultados</w:t>
      </w:r>
      <w:r w:rsidRPr="009A1A45">
        <w:rPr>
          <w:rFonts w:ascii="Arial" w:hAnsi="Arial" w:cs="Arial"/>
          <w:sz w:val="24"/>
        </w:rPr>
        <w:t>.</w:t>
      </w:r>
    </w:p>
    <w:p w14:paraId="3F28E9E0" w14:textId="08EFC957" w:rsidR="009A1A45" w:rsidRPr="009A1A45" w:rsidRDefault="009A1A45" w:rsidP="009A1A45">
      <w:pPr>
        <w:pStyle w:val="Prrafodelista"/>
        <w:numPr>
          <w:ilvl w:val="1"/>
          <w:numId w:val="1"/>
        </w:numPr>
        <w:spacing w:after="0"/>
        <w:jc w:val="both"/>
        <w:rPr>
          <w:rFonts w:ascii="Arial" w:hAnsi="Arial" w:cs="Arial"/>
          <w:sz w:val="24"/>
        </w:rPr>
      </w:pPr>
      <w:r w:rsidRPr="009A1A45">
        <w:rPr>
          <w:rFonts w:ascii="Arial" w:hAnsi="Arial" w:cs="Arial"/>
          <w:sz w:val="24"/>
          <w:lang w:val="es-ES_tradnl"/>
        </w:rPr>
        <w:t>Realizar el análisis de la lógica vertical y la lógica horizontal de la Matriz de In</w:t>
      </w:r>
      <w:r w:rsidR="00A472F9">
        <w:rPr>
          <w:rFonts w:ascii="Arial" w:hAnsi="Arial" w:cs="Arial"/>
          <w:sz w:val="24"/>
          <w:lang w:val="es-ES_tradnl"/>
        </w:rPr>
        <w:t xml:space="preserve">dicadores para Resultados </w:t>
      </w:r>
      <w:r w:rsidRPr="009A1A45">
        <w:rPr>
          <w:rFonts w:ascii="Arial" w:hAnsi="Arial" w:cs="Arial"/>
          <w:sz w:val="24"/>
          <w:lang w:val="es-ES_tradnl"/>
        </w:rPr>
        <w:t xml:space="preserve">y determinar si el </w:t>
      </w:r>
      <w:proofErr w:type="spellStart"/>
      <w:r w:rsidRPr="009A1A45">
        <w:rPr>
          <w:rFonts w:ascii="Arial" w:hAnsi="Arial" w:cs="Arial"/>
          <w:sz w:val="24"/>
          <w:lang w:val="es-ES_tradnl"/>
        </w:rPr>
        <w:t>CECyTE</w:t>
      </w:r>
      <w:proofErr w:type="spellEnd"/>
      <w:r w:rsidRPr="009A1A45">
        <w:rPr>
          <w:rFonts w:ascii="Arial" w:hAnsi="Arial" w:cs="Arial"/>
          <w:sz w:val="24"/>
          <w:lang w:val="es-ES_tradnl"/>
        </w:rPr>
        <w:t xml:space="preserve"> aplicó la Metodología del Marco Lógico en la elaboración de sus Matrices de Indicadores para Resultados.</w:t>
      </w:r>
    </w:p>
    <w:p w14:paraId="3958D604" w14:textId="5C8EA221" w:rsidR="009A1A45" w:rsidRDefault="009A1A45" w:rsidP="009A1A45">
      <w:pPr>
        <w:pStyle w:val="Prrafodelista"/>
        <w:numPr>
          <w:ilvl w:val="1"/>
          <w:numId w:val="1"/>
        </w:numPr>
        <w:spacing w:after="0"/>
        <w:jc w:val="both"/>
        <w:rPr>
          <w:rFonts w:ascii="Arial" w:hAnsi="Arial" w:cs="Arial"/>
          <w:sz w:val="24"/>
        </w:rPr>
      </w:pPr>
      <w:r w:rsidRPr="009A1A45">
        <w:rPr>
          <w:rFonts w:ascii="Arial" w:hAnsi="Arial" w:cs="Arial"/>
          <w:sz w:val="24"/>
        </w:rPr>
        <w:t xml:space="preserve">Determinar el porcentaje de cumplimiento </w:t>
      </w:r>
      <w:r w:rsidR="009717E8">
        <w:rPr>
          <w:rFonts w:ascii="Arial" w:hAnsi="Arial" w:cs="Arial"/>
          <w:sz w:val="24"/>
        </w:rPr>
        <w:t>de los objetivos, indicadores, medios</w:t>
      </w:r>
      <w:r w:rsidR="0080775C">
        <w:rPr>
          <w:rFonts w:ascii="Arial" w:hAnsi="Arial" w:cs="Arial"/>
          <w:sz w:val="24"/>
        </w:rPr>
        <w:t xml:space="preserve"> de verificación</w:t>
      </w:r>
      <w:r w:rsidR="009717E8">
        <w:rPr>
          <w:rFonts w:ascii="Arial" w:hAnsi="Arial" w:cs="Arial"/>
          <w:sz w:val="24"/>
        </w:rPr>
        <w:t xml:space="preserve"> y supuestos.</w:t>
      </w:r>
    </w:p>
    <w:p w14:paraId="413898B3" w14:textId="509832A4" w:rsidR="009A1A45" w:rsidRDefault="009A1A45" w:rsidP="009A1A45">
      <w:pPr>
        <w:pStyle w:val="Prrafodelista"/>
        <w:numPr>
          <w:ilvl w:val="1"/>
          <w:numId w:val="1"/>
        </w:numPr>
        <w:spacing w:after="0"/>
        <w:jc w:val="both"/>
        <w:rPr>
          <w:rFonts w:ascii="Arial" w:hAnsi="Arial" w:cs="Arial"/>
          <w:sz w:val="24"/>
        </w:rPr>
      </w:pPr>
      <w:r w:rsidRPr="009A1A45">
        <w:rPr>
          <w:rFonts w:ascii="Arial" w:hAnsi="Arial" w:cs="Arial"/>
          <w:sz w:val="24"/>
          <w:lang w:val="es-ES_tradnl"/>
        </w:rPr>
        <w:t xml:space="preserve">Determinar </w:t>
      </w:r>
      <w:r w:rsidRPr="009A1A45">
        <w:rPr>
          <w:rFonts w:ascii="Arial" w:hAnsi="Arial" w:cs="Arial"/>
          <w:sz w:val="24"/>
          <w:lang w:val="es-MX"/>
        </w:rPr>
        <w:t>si las Matrices de indicadores para Resultados cumplen con la Lógica Vertical y Lógica Horizontal, de acuerdo con la Me</w:t>
      </w:r>
      <w:r w:rsidR="00A472F9">
        <w:rPr>
          <w:rFonts w:ascii="Arial" w:hAnsi="Arial" w:cs="Arial"/>
          <w:sz w:val="24"/>
          <w:lang w:val="es-MX"/>
        </w:rPr>
        <w:t>todología del Marco Lógico</w:t>
      </w:r>
      <w:r w:rsidRPr="009A1A45">
        <w:rPr>
          <w:rFonts w:ascii="Arial" w:hAnsi="Arial" w:cs="Arial"/>
          <w:sz w:val="24"/>
          <w:lang w:val="es-MX"/>
        </w:rPr>
        <w:t>.</w:t>
      </w:r>
    </w:p>
    <w:p w14:paraId="451A9172" w14:textId="1714ECA4" w:rsidR="004649C1" w:rsidRPr="00097FDD" w:rsidRDefault="004649C1" w:rsidP="00D12477">
      <w:pPr>
        <w:spacing w:after="0" w:line="240" w:lineRule="auto"/>
        <w:jc w:val="both"/>
        <w:rPr>
          <w:rFonts w:ascii="Arial" w:eastAsia="Times New Roman" w:hAnsi="Arial" w:cs="Arial"/>
          <w:bCs/>
          <w:lang w:eastAsia="es-ES"/>
        </w:rPr>
      </w:pPr>
    </w:p>
    <w:p w14:paraId="274AA060" w14:textId="135E728D" w:rsidR="00F16D52" w:rsidRDefault="00FB0C21" w:rsidP="00512996">
      <w:pPr>
        <w:pStyle w:val="Prrafodelista"/>
        <w:widowControl w:val="0"/>
        <w:numPr>
          <w:ilvl w:val="0"/>
          <w:numId w:val="1"/>
        </w:numPr>
        <w:tabs>
          <w:tab w:val="left" w:pos="426"/>
        </w:tabs>
        <w:autoSpaceDE w:val="0"/>
        <w:autoSpaceDN w:val="0"/>
        <w:adjustRightInd w:val="0"/>
        <w:spacing w:after="0"/>
        <w:jc w:val="both"/>
        <w:rPr>
          <w:rFonts w:ascii="Arial" w:hAnsi="Arial" w:cs="Arial"/>
          <w:b/>
          <w:sz w:val="24"/>
          <w:szCs w:val="24"/>
        </w:rPr>
      </w:pPr>
      <w:r w:rsidRPr="00FB0C21">
        <w:rPr>
          <w:rFonts w:ascii="Arial" w:hAnsi="Arial" w:cs="Arial"/>
          <w:b/>
          <w:sz w:val="24"/>
          <w:szCs w:val="24"/>
          <w:lang w:val="es-MX"/>
        </w:rPr>
        <w:t xml:space="preserve">Sistema de Evaluación del Desempeño (SED) </w:t>
      </w:r>
      <w:r w:rsidR="003969F5">
        <w:rPr>
          <w:rFonts w:ascii="Arial" w:hAnsi="Arial" w:cs="Arial"/>
          <w:b/>
          <w:sz w:val="24"/>
          <w:szCs w:val="24"/>
        </w:rPr>
        <w:t xml:space="preserve">/ </w:t>
      </w:r>
      <w:r w:rsidR="003969F5" w:rsidRPr="003969F5">
        <w:rPr>
          <w:rFonts w:ascii="Arial" w:hAnsi="Arial" w:cs="Arial"/>
          <w:b/>
          <w:sz w:val="24"/>
          <w:szCs w:val="24"/>
          <w:lang w:val="es-MX"/>
        </w:rPr>
        <w:t>Cumplimiento de metas y objetivos</w:t>
      </w:r>
      <w:r w:rsidR="00F16D52" w:rsidRPr="00C66E43">
        <w:rPr>
          <w:rFonts w:ascii="Arial" w:hAnsi="Arial" w:cs="Arial"/>
          <w:b/>
          <w:sz w:val="24"/>
          <w:szCs w:val="24"/>
        </w:rPr>
        <w:t>:</w:t>
      </w:r>
    </w:p>
    <w:p w14:paraId="295D4272" w14:textId="77777777" w:rsidR="007D3B08" w:rsidRPr="00C66E43" w:rsidRDefault="007D3B08" w:rsidP="007D3B08">
      <w:pPr>
        <w:pStyle w:val="Prrafodelista"/>
        <w:widowControl w:val="0"/>
        <w:tabs>
          <w:tab w:val="left" w:pos="426"/>
        </w:tabs>
        <w:autoSpaceDE w:val="0"/>
        <w:autoSpaceDN w:val="0"/>
        <w:adjustRightInd w:val="0"/>
        <w:spacing w:after="0"/>
        <w:ind w:left="360"/>
        <w:jc w:val="both"/>
        <w:rPr>
          <w:rFonts w:ascii="Arial" w:hAnsi="Arial" w:cs="Arial"/>
          <w:b/>
          <w:sz w:val="24"/>
          <w:szCs w:val="24"/>
        </w:rPr>
      </w:pPr>
    </w:p>
    <w:p w14:paraId="61A24512" w14:textId="1F87D3A3" w:rsidR="00FB0C21" w:rsidRDefault="00FB0C21" w:rsidP="00FB0C21">
      <w:pPr>
        <w:pStyle w:val="Prrafodelista"/>
        <w:numPr>
          <w:ilvl w:val="1"/>
          <w:numId w:val="1"/>
        </w:numPr>
        <w:spacing w:after="0"/>
        <w:jc w:val="both"/>
        <w:rPr>
          <w:rFonts w:ascii="Arial" w:eastAsia="Times New Roman" w:hAnsi="Arial" w:cs="Arial"/>
          <w:bCs/>
          <w:sz w:val="24"/>
          <w:szCs w:val="24"/>
          <w:lang w:eastAsia="es-ES"/>
        </w:rPr>
      </w:pPr>
      <w:r w:rsidRPr="00FB0C21">
        <w:rPr>
          <w:rFonts w:ascii="Arial" w:eastAsia="Times New Roman" w:hAnsi="Arial" w:cs="Arial"/>
          <w:bCs/>
          <w:sz w:val="24"/>
          <w:szCs w:val="24"/>
          <w:lang w:eastAsia="es-ES"/>
        </w:rPr>
        <w:t xml:space="preserve">Determinar cuáles fueron los programas presupuestarios que operó el </w:t>
      </w:r>
      <w:proofErr w:type="spellStart"/>
      <w:r w:rsidRPr="00FB0C21">
        <w:rPr>
          <w:rFonts w:ascii="Arial" w:eastAsia="Times New Roman" w:hAnsi="Arial" w:cs="Arial"/>
          <w:bCs/>
          <w:sz w:val="24"/>
          <w:szCs w:val="24"/>
          <w:lang w:eastAsia="es-ES"/>
        </w:rPr>
        <w:t>CECyTE</w:t>
      </w:r>
      <w:proofErr w:type="spellEnd"/>
      <w:r w:rsidRPr="00FB0C21">
        <w:rPr>
          <w:rFonts w:ascii="Arial" w:eastAsia="Times New Roman" w:hAnsi="Arial" w:cs="Arial"/>
          <w:bCs/>
          <w:sz w:val="24"/>
          <w:szCs w:val="24"/>
          <w:lang w:eastAsia="es-ES"/>
        </w:rPr>
        <w:t xml:space="preserve"> durante el </w:t>
      </w:r>
      <w:r w:rsidR="0053738E">
        <w:rPr>
          <w:rFonts w:ascii="Arial" w:eastAsia="Times New Roman" w:hAnsi="Arial" w:cs="Arial"/>
          <w:bCs/>
          <w:sz w:val="24"/>
          <w:szCs w:val="24"/>
          <w:lang w:eastAsia="es-ES"/>
        </w:rPr>
        <w:t>E</w:t>
      </w:r>
      <w:r w:rsidRPr="00FB0C21">
        <w:rPr>
          <w:rFonts w:ascii="Arial" w:eastAsia="Times New Roman" w:hAnsi="Arial" w:cs="Arial"/>
          <w:bCs/>
          <w:sz w:val="24"/>
          <w:szCs w:val="24"/>
          <w:lang w:eastAsia="es-ES"/>
        </w:rPr>
        <w:t>jercicio</w:t>
      </w:r>
      <w:r w:rsidR="0053738E">
        <w:rPr>
          <w:rFonts w:ascii="Arial" w:eastAsia="Times New Roman" w:hAnsi="Arial" w:cs="Arial"/>
          <w:bCs/>
          <w:sz w:val="24"/>
          <w:szCs w:val="24"/>
          <w:lang w:eastAsia="es-ES"/>
        </w:rPr>
        <w:t xml:space="preserve"> Fiscal</w:t>
      </w:r>
      <w:r w:rsidRPr="00FB0C21">
        <w:rPr>
          <w:rFonts w:ascii="Arial" w:eastAsia="Times New Roman" w:hAnsi="Arial" w:cs="Arial"/>
          <w:bCs/>
          <w:sz w:val="24"/>
          <w:szCs w:val="24"/>
          <w:lang w:eastAsia="es-ES"/>
        </w:rPr>
        <w:t xml:space="preserve"> 2019.</w:t>
      </w:r>
    </w:p>
    <w:p w14:paraId="1E438F4F" w14:textId="5702839D" w:rsidR="00FB0C21" w:rsidRDefault="00755C71" w:rsidP="00FB0C21">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Analizar</w:t>
      </w:r>
      <w:r w:rsidR="00FB0C21" w:rsidRPr="00FB0C21">
        <w:rPr>
          <w:rFonts w:ascii="Arial" w:eastAsia="Times New Roman" w:hAnsi="Arial" w:cs="Arial"/>
          <w:bCs/>
          <w:sz w:val="24"/>
          <w:szCs w:val="24"/>
          <w:lang w:eastAsia="es-ES"/>
        </w:rPr>
        <w:t xml:space="preserve"> la información correspondiente a las metas y objetivos establecidos por el </w:t>
      </w:r>
      <w:proofErr w:type="spellStart"/>
      <w:r w:rsidR="00FB0C21" w:rsidRPr="00FB0C21">
        <w:rPr>
          <w:rFonts w:ascii="Arial" w:eastAsia="Times New Roman" w:hAnsi="Arial" w:cs="Arial"/>
          <w:bCs/>
          <w:sz w:val="24"/>
          <w:szCs w:val="24"/>
          <w:lang w:eastAsia="es-ES"/>
        </w:rPr>
        <w:t>CECyTE</w:t>
      </w:r>
      <w:proofErr w:type="spellEnd"/>
      <w:r w:rsidR="00FB0C21" w:rsidRPr="00FB0C21">
        <w:rPr>
          <w:rFonts w:ascii="Arial" w:eastAsia="Times New Roman" w:hAnsi="Arial" w:cs="Arial"/>
          <w:bCs/>
          <w:sz w:val="24"/>
          <w:szCs w:val="24"/>
          <w:lang w:eastAsia="es-ES"/>
        </w:rPr>
        <w:t>.</w:t>
      </w:r>
    </w:p>
    <w:p w14:paraId="428CAB66" w14:textId="4BEE3884" w:rsidR="00FB0C21" w:rsidRDefault="00FB0C21" w:rsidP="00FB0C21">
      <w:pPr>
        <w:pStyle w:val="Prrafodelista"/>
        <w:numPr>
          <w:ilvl w:val="1"/>
          <w:numId w:val="1"/>
        </w:numPr>
        <w:spacing w:after="0"/>
        <w:jc w:val="both"/>
        <w:rPr>
          <w:rFonts w:ascii="Arial" w:eastAsia="Times New Roman" w:hAnsi="Arial" w:cs="Arial"/>
          <w:bCs/>
          <w:sz w:val="24"/>
          <w:szCs w:val="24"/>
          <w:lang w:eastAsia="es-ES"/>
        </w:rPr>
      </w:pPr>
      <w:r w:rsidRPr="00FB0C21">
        <w:rPr>
          <w:rFonts w:ascii="Arial" w:eastAsia="Times New Roman" w:hAnsi="Arial" w:cs="Arial"/>
          <w:bCs/>
          <w:sz w:val="24"/>
          <w:szCs w:val="24"/>
          <w:lang w:eastAsia="es-ES"/>
        </w:rPr>
        <w:t xml:space="preserve">Verificar y determinar si el </w:t>
      </w:r>
      <w:proofErr w:type="spellStart"/>
      <w:r w:rsidRPr="00FB0C21">
        <w:rPr>
          <w:rFonts w:ascii="Arial" w:eastAsia="Times New Roman" w:hAnsi="Arial" w:cs="Arial"/>
          <w:bCs/>
          <w:sz w:val="24"/>
          <w:szCs w:val="24"/>
          <w:lang w:eastAsia="es-ES"/>
        </w:rPr>
        <w:t>CECyTE</w:t>
      </w:r>
      <w:proofErr w:type="spellEnd"/>
      <w:r w:rsidRPr="00FB0C21">
        <w:rPr>
          <w:rFonts w:ascii="Arial" w:eastAsia="Times New Roman" w:hAnsi="Arial" w:cs="Arial"/>
          <w:bCs/>
          <w:sz w:val="24"/>
          <w:szCs w:val="24"/>
          <w:lang w:eastAsia="es-ES"/>
        </w:rPr>
        <w:t xml:space="preserve"> estableció metas y objetivos para cada uno de los Programas Presupuestarios.</w:t>
      </w:r>
    </w:p>
    <w:p w14:paraId="0CFB0CFA" w14:textId="572F0475" w:rsidR="00FB0C21" w:rsidRDefault="00FB0C21" w:rsidP="00FB0C21">
      <w:pPr>
        <w:pStyle w:val="Prrafodelista"/>
        <w:numPr>
          <w:ilvl w:val="1"/>
          <w:numId w:val="1"/>
        </w:numPr>
        <w:spacing w:after="0"/>
        <w:jc w:val="both"/>
        <w:rPr>
          <w:rFonts w:ascii="Arial" w:eastAsia="Times New Roman" w:hAnsi="Arial" w:cs="Arial"/>
          <w:bCs/>
          <w:sz w:val="24"/>
          <w:szCs w:val="24"/>
          <w:lang w:eastAsia="es-ES"/>
        </w:rPr>
      </w:pPr>
      <w:r w:rsidRPr="00FB0C21">
        <w:rPr>
          <w:rFonts w:ascii="Arial" w:eastAsia="Times New Roman" w:hAnsi="Arial" w:cs="Arial"/>
          <w:bCs/>
          <w:sz w:val="24"/>
          <w:szCs w:val="24"/>
          <w:lang w:eastAsia="es-ES"/>
        </w:rPr>
        <w:t>Verificar, analizar y contrastar la información recibida y determinar el grado de avance del cumplimiento de la</w:t>
      </w:r>
      <w:r w:rsidR="0053738E">
        <w:rPr>
          <w:rFonts w:ascii="Arial" w:eastAsia="Times New Roman" w:hAnsi="Arial" w:cs="Arial"/>
          <w:bCs/>
          <w:sz w:val="24"/>
          <w:szCs w:val="24"/>
          <w:lang w:eastAsia="es-ES"/>
        </w:rPr>
        <w:t>s metas y objetivos durante el E</w:t>
      </w:r>
      <w:r w:rsidRPr="00FB0C21">
        <w:rPr>
          <w:rFonts w:ascii="Arial" w:eastAsia="Times New Roman" w:hAnsi="Arial" w:cs="Arial"/>
          <w:bCs/>
          <w:sz w:val="24"/>
          <w:szCs w:val="24"/>
          <w:lang w:eastAsia="es-ES"/>
        </w:rPr>
        <w:t>jercicio</w:t>
      </w:r>
      <w:r w:rsidR="0053738E">
        <w:rPr>
          <w:rFonts w:ascii="Arial" w:eastAsia="Times New Roman" w:hAnsi="Arial" w:cs="Arial"/>
          <w:bCs/>
          <w:sz w:val="24"/>
          <w:szCs w:val="24"/>
          <w:lang w:eastAsia="es-ES"/>
        </w:rPr>
        <w:t xml:space="preserve"> Fiscal</w:t>
      </w:r>
      <w:r w:rsidRPr="00FB0C21">
        <w:rPr>
          <w:rFonts w:ascii="Arial" w:eastAsia="Times New Roman" w:hAnsi="Arial" w:cs="Arial"/>
          <w:bCs/>
          <w:sz w:val="24"/>
          <w:szCs w:val="24"/>
          <w:lang w:eastAsia="es-ES"/>
        </w:rPr>
        <w:t xml:space="preserve"> 2019.</w:t>
      </w:r>
    </w:p>
    <w:p w14:paraId="7165213B" w14:textId="2450233B" w:rsidR="00FB0C21" w:rsidRPr="00FB0C21" w:rsidRDefault="00755C71" w:rsidP="00FB0C21">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val="es-ES_tradnl" w:eastAsia="es-ES"/>
        </w:rPr>
        <w:t>A</w:t>
      </w:r>
      <w:r w:rsidR="00FB0C21" w:rsidRPr="00FB0C21">
        <w:rPr>
          <w:rFonts w:ascii="Arial" w:eastAsia="Times New Roman" w:hAnsi="Arial" w:cs="Arial"/>
          <w:bCs/>
          <w:sz w:val="24"/>
          <w:szCs w:val="24"/>
          <w:lang w:val="es-ES_tradnl" w:eastAsia="es-ES"/>
        </w:rPr>
        <w:t>nalizar la información y evidencia que justifique y aclare los incumplimientos en las metas y objetivos detectados.</w:t>
      </w:r>
    </w:p>
    <w:p w14:paraId="4B54B92F" w14:textId="19D3213A" w:rsidR="004649C1" w:rsidRDefault="004649C1" w:rsidP="00D12477">
      <w:pPr>
        <w:spacing w:after="0"/>
        <w:jc w:val="both"/>
        <w:rPr>
          <w:rFonts w:ascii="Arial" w:eastAsia="Times New Roman" w:hAnsi="Arial" w:cs="Arial"/>
          <w:b/>
          <w:bCs/>
          <w:sz w:val="24"/>
          <w:lang w:eastAsia="es-ES"/>
        </w:rPr>
      </w:pPr>
    </w:p>
    <w:p w14:paraId="0C5122D5" w14:textId="6D9ABA93" w:rsidR="005D307E" w:rsidRDefault="005D307E" w:rsidP="00512996">
      <w:pPr>
        <w:pStyle w:val="Prrafodelista"/>
        <w:numPr>
          <w:ilvl w:val="0"/>
          <w:numId w:val="1"/>
        </w:numPr>
        <w:autoSpaceDE w:val="0"/>
        <w:autoSpaceDN w:val="0"/>
        <w:adjustRightInd w:val="0"/>
        <w:spacing w:after="0"/>
        <w:jc w:val="both"/>
        <w:rPr>
          <w:rFonts w:ascii="Arial" w:hAnsi="Arial" w:cs="Arial"/>
          <w:b/>
          <w:sz w:val="24"/>
          <w:szCs w:val="20"/>
        </w:rPr>
      </w:pPr>
      <w:r w:rsidRPr="0005530D">
        <w:rPr>
          <w:rFonts w:ascii="Arial" w:hAnsi="Arial" w:cs="Arial"/>
          <w:b/>
          <w:sz w:val="24"/>
          <w:szCs w:val="20"/>
        </w:rPr>
        <w:lastRenderedPageBreak/>
        <w:t>C</w:t>
      </w:r>
      <w:r w:rsidR="000262E7" w:rsidRPr="0005530D">
        <w:rPr>
          <w:rFonts w:ascii="Arial" w:hAnsi="Arial" w:cs="Arial"/>
          <w:b/>
          <w:sz w:val="24"/>
          <w:szCs w:val="20"/>
        </w:rPr>
        <w:t>apacitación</w:t>
      </w:r>
      <w:r w:rsidR="00593C2D">
        <w:rPr>
          <w:rFonts w:ascii="Arial" w:hAnsi="Arial" w:cs="Arial"/>
          <w:b/>
          <w:sz w:val="24"/>
          <w:szCs w:val="20"/>
        </w:rPr>
        <w:t xml:space="preserve"> / </w:t>
      </w:r>
      <w:r w:rsidR="00593C2D" w:rsidRPr="00593C2D">
        <w:rPr>
          <w:rFonts w:ascii="Arial" w:hAnsi="Arial" w:cs="Arial"/>
          <w:b/>
          <w:sz w:val="24"/>
          <w:szCs w:val="20"/>
          <w:lang w:val="es-MX"/>
        </w:rPr>
        <w:t xml:space="preserve">Capacitación en materia de </w:t>
      </w:r>
      <w:proofErr w:type="spellStart"/>
      <w:r w:rsidR="00593C2D" w:rsidRPr="00593C2D">
        <w:rPr>
          <w:rFonts w:ascii="Arial" w:hAnsi="Arial" w:cs="Arial"/>
          <w:b/>
          <w:sz w:val="24"/>
          <w:szCs w:val="20"/>
          <w:lang w:val="es-MX"/>
        </w:rPr>
        <w:t>PbR</w:t>
      </w:r>
      <w:proofErr w:type="spellEnd"/>
      <w:r w:rsidR="00593C2D" w:rsidRPr="00593C2D">
        <w:rPr>
          <w:rFonts w:ascii="Arial" w:hAnsi="Arial" w:cs="Arial"/>
          <w:b/>
          <w:sz w:val="24"/>
          <w:szCs w:val="20"/>
          <w:lang w:val="es-MX"/>
        </w:rPr>
        <w:t xml:space="preserve"> para el </w:t>
      </w:r>
      <w:r w:rsidR="00593C2D" w:rsidRPr="00593C2D">
        <w:rPr>
          <w:rFonts w:ascii="Arial" w:hAnsi="Arial" w:cs="Arial"/>
          <w:b/>
          <w:sz w:val="24"/>
          <w:szCs w:val="20"/>
          <w:lang w:val="es-ES_tradnl"/>
        </w:rPr>
        <w:t>personal encargado de la elaboración de las MIR</w:t>
      </w:r>
      <w:r w:rsidRPr="0005530D">
        <w:rPr>
          <w:rFonts w:ascii="Arial" w:hAnsi="Arial" w:cs="Arial"/>
          <w:b/>
          <w:sz w:val="24"/>
          <w:szCs w:val="20"/>
        </w:rPr>
        <w:t>:</w:t>
      </w:r>
    </w:p>
    <w:p w14:paraId="63F492C9" w14:textId="77777777" w:rsidR="007D3B08" w:rsidRPr="0005530D" w:rsidRDefault="007D3B08" w:rsidP="007D3B08">
      <w:pPr>
        <w:pStyle w:val="Prrafodelista"/>
        <w:autoSpaceDE w:val="0"/>
        <w:autoSpaceDN w:val="0"/>
        <w:adjustRightInd w:val="0"/>
        <w:spacing w:after="0"/>
        <w:ind w:left="360"/>
        <w:jc w:val="both"/>
        <w:rPr>
          <w:rFonts w:ascii="Arial" w:hAnsi="Arial" w:cs="Arial"/>
          <w:b/>
          <w:sz w:val="24"/>
          <w:szCs w:val="20"/>
        </w:rPr>
      </w:pPr>
    </w:p>
    <w:p w14:paraId="5DD649D8" w14:textId="75D55F4B" w:rsidR="00E630B4" w:rsidRPr="00E630B4" w:rsidRDefault="00E630B4" w:rsidP="00512996">
      <w:pPr>
        <w:pStyle w:val="Prrafodelista"/>
        <w:numPr>
          <w:ilvl w:val="1"/>
          <w:numId w:val="1"/>
        </w:numPr>
        <w:spacing w:after="0"/>
        <w:jc w:val="both"/>
        <w:rPr>
          <w:rFonts w:ascii="Arial" w:eastAsia="Times New Roman" w:hAnsi="Arial" w:cs="Arial"/>
          <w:bCs/>
          <w:sz w:val="24"/>
          <w:lang w:eastAsia="es-ES"/>
        </w:rPr>
      </w:pPr>
      <w:r w:rsidRPr="00E630B4">
        <w:rPr>
          <w:rFonts w:ascii="Arial" w:eastAsia="Times New Roman" w:hAnsi="Arial" w:cs="Arial"/>
          <w:bCs/>
          <w:sz w:val="24"/>
          <w:lang w:val="es-MX" w:eastAsia="es-ES"/>
        </w:rPr>
        <w:t>Constatar si el Colegio de Estudios Científicos y Tecnológicos de Quintana Roo contó con un diagnóstico de necesidades de capacitación dirigido al personal involucrado en las actividades de Programación-</w:t>
      </w:r>
      <w:proofErr w:type="spellStart"/>
      <w:r w:rsidRPr="00E630B4">
        <w:rPr>
          <w:rFonts w:ascii="Arial" w:eastAsia="Times New Roman" w:hAnsi="Arial" w:cs="Arial"/>
          <w:bCs/>
          <w:sz w:val="24"/>
          <w:lang w:val="es-MX" w:eastAsia="es-ES"/>
        </w:rPr>
        <w:t>Presupuestación</w:t>
      </w:r>
      <w:proofErr w:type="spellEnd"/>
      <w:r w:rsidRPr="00E630B4">
        <w:rPr>
          <w:rFonts w:ascii="Arial" w:eastAsia="Times New Roman" w:hAnsi="Arial" w:cs="Arial"/>
          <w:bCs/>
          <w:sz w:val="24"/>
          <w:lang w:val="es-MX" w:eastAsia="es-ES"/>
        </w:rPr>
        <w:t>.</w:t>
      </w:r>
    </w:p>
    <w:p w14:paraId="15B5C027" w14:textId="2A0F8C76" w:rsidR="00E630B4" w:rsidRPr="00510F2C" w:rsidRDefault="009122B4" w:rsidP="00510F2C">
      <w:pPr>
        <w:pStyle w:val="Prrafodelista"/>
        <w:numPr>
          <w:ilvl w:val="1"/>
          <w:numId w:val="1"/>
        </w:numPr>
        <w:jc w:val="both"/>
        <w:rPr>
          <w:rFonts w:ascii="Arial" w:eastAsia="Times New Roman" w:hAnsi="Arial" w:cs="Arial"/>
          <w:bCs/>
          <w:sz w:val="24"/>
          <w:lang w:val="es-MX" w:eastAsia="es-ES"/>
        </w:rPr>
      </w:pPr>
      <w:r>
        <w:rPr>
          <w:rFonts w:ascii="Arial" w:eastAsia="Times New Roman" w:hAnsi="Arial" w:cs="Arial"/>
          <w:bCs/>
          <w:sz w:val="24"/>
          <w:lang w:val="es-MX" w:eastAsia="es-ES"/>
        </w:rPr>
        <w:t>Corroborar la existencia de un P</w:t>
      </w:r>
      <w:r w:rsidR="00510F2C" w:rsidRPr="00510F2C">
        <w:rPr>
          <w:rFonts w:ascii="Arial" w:eastAsia="Times New Roman" w:hAnsi="Arial" w:cs="Arial"/>
          <w:bCs/>
          <w:sz w:val="24"/>
          <w:lang w:val="es-MX" w:eastAsia="es-ES"/>
        </w:rPr>
        <w:t xml:space="preserve">rograma de </w:t>
      </w:r>
      <w:r>
        <w:rPr>
          <w:rFonts w:ascii="Arial" w:eastAsia="Times New Roman" w:hAnsi="Arial" w:cs="Arial"/>
          <w:bCs/>
          <w:sz w:val="24"/>
          <w:lang w:val="es-MX" w:eastAsia="es-ES"/>
        </w:rPr>
        <w:t>C</w:t>
      </w:r>
      <w:r w:rsidR="00510F2C" w:rsidRPr="00510F2C">
        <w:rPr>
          <w:rFonts w:ascii="Arial" w:eastAsia="Times New Roman" w:hAnsi="Arial" w:cs="Arial"/>
          <w:bCs/>
          <w:sz w:val="24"/>
          <w:lang w:val="es-MX" w:eastAsia="es-ES"/>
        </w:rPr>
        <w:t>apacitación que incluya cursos para fortalecer sus conocimientos en materia de Presupuesto basado en Resultados, Sistema de Evaluación del Desempeño (SED), Metodología del Marco Lógico (MML) y Matriz de Indicadores para Resultados (MIR).</w:t>
      </w:r>
    </w:p>
    <w:p w14:paraId="0C33F90E" w14:textId="77777777" w:rsidR="00291AA9" w:rsidRPr="00512996" w:rsidRDefault="00291AA9" w:rsidP="00512996">
      <w:pPr>
        <w:pStyle w:val="Prrafodelista"/>
        <w:spacing w:after="0"/>
        <w:ind w:left="792"/>
        <w:jc w:val="both"/>
        <w:rPr>
          <w:rFonts w:ascii="Arial" w:eastAsia="Times New Roman" w:hAnsi="Arial" w:cs="Arial"/>
          <w:bCs/>
          <w:sz w:val="24"/>
          <w:lang w:eastAsia="es-ES"/>
        </w:rPr>
      </w:pPr>
    </w:p>
    <w:p w14:paraId="211AC9E1" w14:textId="47B77293" w:rsidR="004649C1" w:rsidRDefault="004649C1" w:rsidP="00512996">
      <w:pPr>
        <w:pStyle w:val="Ttulo3"/>
        <w:numPr>
          <w:ilvl w:val="0"/>
          <w:numId w:val="7"/>
        </w:numPr>
        <w:spacing w:before="0" w:beforeAutospacing="0" w:after="0" w:afterAutospacing="0"/>
        <w:jc w:val="both"/>
      </w:pPr>
      <w:bookmarkStart w:id="9" w:name="_Toc11839227"/>
      <w:r w:rsidRPr="004649C1">
        <w:t>Servidores públ</w:t>
      </w:r>
      <w:r w:rsidR="00251427">
        <w:t xml:space="preserve">icos </w:t>
      </w:r>
      <w:r w:rsidR="009A2C39">
        <w:t>que intervinieron en</w:t>
      </w:r>
      <w:r w:rsidR="00251427">
        <w:t xml:space="preserve"> la auditorí</w:t>
      </w:r>
      <w:r w:rsidRPr="004649C1">
        <w:t>a</w:t>
      </w:r>
      <w:bookmarkEnd w:id="9"/>
    </w:p>
    <w:p w14:paraId="56962408" w14:textId="77777777" w:rsidR="00512996" w:rsidRPr="00291AA9" w:rsidRDefault="00512996" w:rsidP="00512996">
      <w:pPr>
        <w:pStyle w:val="Ttulo3"/>
        <w:spacing w:before="0" w:beforeAutospacing="0" w:after="0" w:afterAutospacing="0"/>
        <w:ind w:left="720"/>
        <w:jc w:val="both"/>
      </w:pPr>
    </w:p>
    <w:p w14:paraId="1BBF8F89" w14:textId="52BD8146" w:rsidR="004649C1" w:rsidRPr="00A857BD" w:rsidRDefault="004649C1" w:rsidP="00D12477">
      <w:pPr>
        <w:spacing w:after="0"/>
        <w:jc w:val="both"/>
        <w:rPr>
          <w:rFonts w:ascii="Arial" w:hAnsi="Arial" w:cs="Arial"/>
          <w:bCs/>
          <w:sz w:val="24"/>
          <w:szCs w:val="24"/>
        </w:rPr>
      </w:pPr>
      <w:r w:rsidRPr="00A857BD">
        <w:rPr>
          <w:rFonts w:ascii="Arial" w:hAnsi="Arial" w:cs="Arial"/>
          <w:bCs/>
          <w:sz w:val="24"/>
          <w:szCs w:val="24"/>
        </w:rPr>
        <w:t xml:space="preserve">El personal </w:t>
      </w:r>
      <w:r>
        <w:rPr>
          <w:rFonts w:ascii="Arial" w:hAnsi="Arial" w:cs="Arial"/>
          <w:bCs/>
          <w:sz w:val="24"/>
          <w:szCs w:val="24"/>
        </w:rPr>
        <w:t>designado adscrito a la Auditorí</w:t>
      </w:r>
      <w:r w:rsidRPr="00A857BD">
        <w:rPr>
          <w:rFonts w:ascii="Arial" w:hAnsi="Arial" w:cs="Arial"/>
          <w:bCs/>
          <w:sz w:val="24"/>
          <w:szCs w:val="24"/>
        </w:rPr>
        <w:t>a Especial en Mater</w:t>
      </w:r>
      <w:r w:rsidR="00D30C6E">
        <w:rPr>
          <w:rFonts w:ascii="Arial" w:hAnsi="Arial" w:cs="Arial"/>
          <w:bCs/>
          <w:sz w:val="24"/>
          <w:szCs w:val="24"/>
        </w:rPr>
        <w:t>ia al</w:t>
      </w:r>
      <w:r w:rsidR="0091392C">
        <w:rPr>
          <w:rFonts w:ascii="Arial" w:hAnsi="Arial" w:cs="Arial"/>
          <w:bCs/>
          <w:sz w:val="24"/>
          <w:szCs w:val="24"/>
        </w:rPr>
        <w:t xml:space="preserve"> D</w:t>
      </w:r>
      <w:r>
        <w:rPr>
          <w:rFonts w:ascii="Arial" w:hAnsi="Arial" w:cs="Arial"/>
          <w:bCs/>
          <w:sz w:val="24"/>
          <w:szCs w:val="24"/>
        </w:rPr>
        <w:t>esempeño de esta Auditorí</w:t>
      </w:r>
      <w:r w:rsidRPr="00A857BD">
        <w:rPr>
          <w:rFonts w:ascii="Arial" w:hAnsi="Arial" w:cs="Arial"/>
          <w:bCs/>
          <w:sz w:val="24"/>
          <w:szCs w:val="24"/>
        </w:rPr>
        <w:t>a Superior del Estado</w:t>
      </w:r>
      <w:r w:rsidR="00E630B4">
        <w:rPr>
          <w:rFonts w:ascii="Arial" w:hAnsi="Arial" w:cs="Arial"/>
          <w:bCs/>
          <w:sz w:val="24"/>
          <w:szCs w:val="24"/>
        </w:rPr>
        <w:t xml:space="preserve"> de Quintana Roo</w:t>
      </w:r>
      <w:r w:rsidRPr="00A857BD">
        <w:rPr>
          <w:rFonts w:ascii="Arial" w:hAnsi="Arial" w:cs="Arial"/>
          <w:bCs/>
          <w:sz w:val="24"/>
          <w:szCs w:val="24"/>
        </w:rPr>
        <w:t xml:space="preserve"> que actuó en el desarrollo y ejec</w:t>
      </w:r>
      <w:r>
        <w:rPr>
          <w:rFonts w:ascii="Arial" w:hAnsi="Arial" w:cs="Arial"/>
          <w:bCs/>
          <w:sz w:val="24"/>
          <w:szCs w:val="24"/>
        </w:rPr>
        <w:t>ución de la auditorí</w:t>
      </w:r>
      <w:r w:rsidRPr="00A857BD">
        <w:rPr>
          <w:rFonts w:ascii="Arial" w:hAnsi="Arial" w:cs="Arial"/>
          <w:bCs/>
          <w:sz w:val="24"/>
          <w:szCs w:val="24"/>
        </w:rPr>
        <w:t>a, visita e inspección en forma conjunta o separada, mismo que se identificó como personal de este Órgano Técnico de fiscalizac</w:t>
      </w:r>
      <w:r w:rsidR="00512996">
        <w:rPr>
          <w:rFonts w:ascii="Arial" w:hAnsi="Arial" w:cs="Arial"/>
          <w:bCs/>
          <w:sz w:val="24"/>
          <w:szCs w:val="24"/>
        </w:rPr>
        <w:t xml:space="preserve">ión, </w:t>
      </w:r>
      <w:r w:rsidR="009A2C39">
        <w:rPr>
          <w:rFonts w:ascii="Arial" w:hAnsi="Arial" w:cs="Arial"/>
          <w:bCs/>
          <w:sz w:val="24"/>
          <w:szCs w:val="24"/>
        </w:rPr>
        <w:t>se encuentra referido en la orden emitida con oficio número ASEQROO/ASE/AEMD/0436/07/2020, siendo los servidores públicos a cargo de coordinar y supervisar la auditoría, los siguientes:</w:t>
      </w:r>
    </w:p>
    <w:p w14:paraId="596CFA82" w14:textId="0B7E2E1A" w:rsidR="006575ED" w:rsidRPr="009A2C39" w:rsidRDefault="006575ED" w:rsidP="00D12477">
      <w:pPr>
        <w:spacing w:after="0"/>
        <w:jc w:val="both"/>
        <w:rPr>
          <w:rFonts w:ascii="Arial" w:hAnsi="Arial" w:cs="Arial"/>
          <w:b/>
          <w:bCs/>
          <w:sz w:val="18"/>
          <w:szCs w:val="24"/>
        </w:rPr>
      </w:pPr>
    </w:p>
    <w:tbl>
      <w:tblPr>
        <w:tblStyle w:val="Tablaconcuadrcula"/>
        <w:tblW w:w="0" w:type="auto"/>
        <w:jc w:val="center"/>
        <w:tblLayout w:type="fixed"/>
        <w:tblLook w:val="04A0" w:firstRow="1" w:lastRow="0" w:firstColumn="1" w:lastColumn="0" w:noHBand="0" w:noVBand="1"/>
      </w:tblPr>
      <w:tblGrid>
        <w:gridCol w:w="4107"/>
        <w:gridCol w:w="4721"/>
      </w:tblGrid>
      <w:tr w:rsidR="004649C1" w:rsidRPr="00BF57ED" w14:paraId="6AC4B4D7" w14:textId="77777777" w:rsidTr="00291AA9">
        <w:trPr>
          <w:jc w:val="center"/>
        </w:trPr>
        <w:tc>
          <w:tcPr>
            <w:tcW w:w="4107" w:type="dxa"/>
            <w:shd w:val="clear" w:color="auto" w:fill="D9D9D9" w:themeFill="background1" w:themeFillShade="D9"/>
          </w:tcPr>
          <w:p w14:paraId="4FFE295B" w14:textId="77777777" w:rsidR="004649C1" w:rsidRPr="00BF57ED" w:rsidRDefault="004649C1" w:rsidP="00D12477">
            <w:pPr>
              <w:jc w:val="both"/>
              <w:rPr>
                <w:rFonts w:ascii="Arial" w:hAnsi="Arial" w:cs="Arial"/>
                <w:b/>
                <w:bCs/>
                <w:sz w:val="24"/>
                <w:szCs w:val="24"/>
              </w:rPr>
            </w:pPr>
            <w:r w:rsidRPr="00BF57ED">
              <w:rPr>
                <w:rFonts w:ascii="Arial" w:hAnsi="Arial" w:cs="Arial"/>
                <w:b/>
                <w:bCs/>
                <w:sz w:val="24"/>
                <w:szCs w:val="24"/>
              </w:rPr>
              <w:t>NOMBRE</w:t>
            </w:r>
          </w:p>
        </w:tc>
        <w:tc>
          <w:tcPr>
            <w:tcW w:w="4721" w:type="dxa"/>
            <w:shd w:val="clear" w:color="auto" w:fill="D9D9D9" w:themeFill="background1" w:themeFillShade="D9"/>
          </w:tcPr>
          <w:p w14:paraId="6485596E" w14:textId="77777777" w:rsidR="004649C1" w:rsidRPr="00BF57ED" w:rsidRDefault="004649C1" w:rsidP="00D12477">
            <w:pPr>
              <w:jc w:val="both"/>
              <w:rPr>
                <w:rFonts w:ascii="Arial" w:hAnsi="Arial" w:cs="Arial"/>
                <w:b/>
                <w:bCs/>
                <w:sz w:val="24"/>
                <w:szCs w:val="24"/>
              </w:rPr>
            </w:pPr>
            <w:r w:rsidRPr="00BF57ED">
              <w:rPr>
                <w:rFonts w:ascii="Arial" w:hAnsi="Arial" w:cs="Arial"/>
                <w:b/>
                <w:bCs/>
                <w:sz w:val="24"/>
                <w:szCs w:val="24"/>
              </w:rPr>
              <w:t>CARGO</w:t>
            </w:r>
          </w:p>
        </w:tc>
      </w:tr>
      <w:tr w:rsidR="004649C1" w:rsidRPr="00BF57ED" w14:paraId="2E5DB4C7" w14:textId="77777777" w:rsidTr="00291AA9">
        <w:trPr>
          <w:trHeight w:val="429"/>
          <w:jc w:val="center"/>
        </w:trPr>
        <w:tc>
          <w:tcPr>
            <w:tcW w:w="4107" w:type="dxa"/>
            <w:vAlign w:val="center"/>
          </w:tcPr>
          <w:p w14:paraId="175A7AD1" w14:textId="1E9791CA" w:rsidR="004649C1" w:rsidRPr="00BF57ED" w:rsidRDefault="00290E19" w:rsidP="00D12477">
            <w:pPr>
              <w:jc w:val="both"/>
              <w:rPr>
                <w:rFonts w:ascii="Arial" w:hAnsi="Arial" w:cs="Arial"/>
                <w:b/>
                <w:bCs/>
                <w:sz w:val="24"/>
                <w:szCs w:val="24"/>
              </w:rPr>
            </w:pPr>
            <w:r w:rsidRPr="00BF57ED">
              <w:rPr>
                <w:rFonts w:ascii="Arial" w:hAnsi="Arial" w:cs="Arial"/>
                <w:sz w:val="24"/>
              </w:rPr>
              <w:t xml:space="preserve">M. AUD. </w:t>
            </w:r>
            <w:r>
              <w:rPr>
                <w:rFonts w:ascii="Arial" w:hAnsi="Arial" w:cs="Arial"/>
                <w:sz w:val="24"/>
              </w:rPr>
              <w:t>Maritsa Cristal Sanmiguel Chan</w:t>
            </w:r>
          </w:p>
        </w:tc>
        <w:tc>
          <w:tcPr>
            <w:tcW w:w="4721" w:type="dxa"/>
            <w:vAlign w:val="center"/>
          </w:tcPr>
          <w:p w14:paraId="05266E2F" w14:textId="77D165A4" w:rsidR="004649C1" w:rsidRPr="00BF57ED" w:rsidRDefault="00290E19" w:rsidP="00D12477">
            <w:pPr>
              <w:jc w:val="both"/>
              <w:rPr>
                <w:rFonts w:ascii="Arial" w:hAnsi="Arial" w:cs="Arial"/>
                <w:b/>
                <w:bCs/>
                <w:sz w:val="24"/>
                <w:szCs w:val="24"/>
              </w:rPr>
            </w:pPr>
            <w:r>
              <w:rPr>
                <w:rFonts w:ascii="Arial" w:eastAsia="Times New Roman" w:hAnsi="Arial" w:cs="Arial"/>
                <w:sz w:val="24"/>
                <w:lang w:eastAsia="es-ES"/>
              </w:rPr>
              <w:t xml:space="preserve">Coordinadora de </w:t>
            </w:r>
            <w:r w:rsidRPr="00BF57ED">
              <w:rPr>
                <w:rFonts w:ascii="Arial" w:eastAsia="Times New Roman" w:hAnsi="Arial" w:cs="Arial"/>
                <w:bCs/>
                <w:sz w:val="24"/>
                <w:lang w:val="es-ES" w:eastAsia="es-ES"/>
              </w:rPr>
              <w:t xml:space="preserve">Fiscalización en Materia al Desempeño </w:t>
            </w:r>
            <w:r>
              <w:rPr>
                <w:rFonts w:ascii="Arial" w:eastAsia="Times New Roman" w:hAnsi="Arial" w:cs="Arial"/>
                <w:bCs/>
                <w:sz w:val="24"/>
                <w:lang w:val="es-ES" w:eastAsia="es-ES"/>
              </w:rPr>
              <w:t>“</w:t>
            </w:r>
            <w:r w:rsidRPr="00BF57ED">
              <w:rPr>
                <w:rFonts w:ascii="Arial" w:eastAsia="Times New Roman" w:hAnsi="Arial" w:cs="Arial"/>
                <w:bCs/>
                <w:sz w:val="24"/>
                <w:lang w:val="es-ES" w:eastAsia="es-ES"/>
              </w:rPr>
              <w:t>A</w:t>
            </w:r>
            <w:r>
              <w:rPr>
                <w:rFonts w:ascii="Arial" w:eastAsia="Times New Roman" w:hAnsi="Arial" w:cs="Arial"/>
                <w:bCs/>
                <w:sz w:val="24"/>
                <w:lang w:val="es-ES" w:eastAsia="es-ES"/>
              </w:rPr>
              <w:t>”.</w:t>
            </w:r>
          </w:p>
        </w:tc>
      </w:tr>
      <w:tr w:rsidR="004649C1" w:rsidRPr="00BF57ED" w14:paraId="527BF6EB" w14:textId="77777777" w:rsidTr="00291AA9">
        <w:trPr>
          <w:jc w:val="center"/>
        </w:trPr>
        <w:tc>
          <w:tcPr>
            <w:tcW w:w="4107" w:type="dxa"/>
            <w:vAlign w:val="center"/>
          </w:tcPr>
          <w:p w14:paraId="2CB9A641" w14:textId="3213029D" w:rsidR="004649C1" w:rsidRPr="00BF57ED" w:rsidRDefault="00290E19" w:rsidP="00D12477">
            <w:pPr>
              <w:jc w:val="both"/>
              <w:rPr>
                <w:rFonts w:ascii="Arial" w:eastAsia="Times New Roman" w:hAnsi="Arial" w:cs="Arial"/>
                <w:sz w:val="24"/>
                <w:lang w:eastAsia="es-ES"/>
              </w:rPr>
            </w:pPr>
            <w:r>
              <w:rPr>
                <w:rFonts w:ascii="Arial" w:eastAsia="Times New Roman" w:hAnsi="Arial" w:cs="Arial"/>
                <w:sz w:val="24"/>
                <w:lang w:eastAsia="es-ES"/>
              </w:rPr>
              <w:t>C.P. Iván David Rangel Villanueva</w:t>
            </w:r>
          </w:p>
        </w:tc>
        <w:tc>
          <w:tcPr>
            <w:tcW w:w="4721" w:type="dxa"/>
            <w:vAlign w:val="center"/>
          </w:tcPr>
          <w:p w14:paraId="692BDAF6" w14:textId="0E82D9C8" w:rsidR="004649C1" w:rsidRPr="00BF57ED" w:rsidRDefault="00290E19" w:rsidP="00D12477">
            <w:pPr>
              <w:jc w:val="both"/>
              <w:rPr>
                <w:rFonts w:ascii="Arial" w:hAnsi="Arial" w:cs="Arial"/>
                <w:b/>
                <w:bCs/>
                <w:sz w:val="24"/>
                <w:szCs w:val="24"/>
              </w:rPr>
            </w:pPr>
            <w:r>
              <w:rPr>
                <w:rFonts w:ascii="Arial" w:eastAsia="Times New Roman" w:hAnsi="Arial" w:cs="Arial"/>
                <w:bCs/>
                <w:sz w:val="24"/>
                <w:lang w:val="es-ES" w:eastAsia="es-ES"/>
              </w:rPr>
              <w:t xml:space="preserve">Supervisor de </w:t>
            </w:r>
            <w:r w:rsidRPr="00BF57ED">
              <w:rPr>
                <w:rFonts w:ascii="Arial" w:eastAsia="Times New Roman" w:hAnsi="Arial" w:cs="Arial"/>
                <w:bCs/>
                <w:sz w:val="24"/>
                <w:lang w:val="es-ES" w:eastAsia="es-ES"/>
              </w:rPr>
              <w:t xml:space="preserve">Fiscalización en Materia al Desempeño </w:t>
            </w:r>
            <w:r>
              <w:rPr>
                <w:rFonts w:ascii="Arial" w:eastAsia="Times New Roman" w:hAnsi="Arial" w:cs="Arial"/>
                <w:bCs/>
                <w:sz w:val="24"/>
                <w:lang w:val="es-ES" w:eastAsia="es-ES"/>
              </w:rPr>
              <w:t>“</w:t>
            </w:r>
            <w:r w:rsidRPr="00BF57ED">
              <w:rPr>
                <w:rFonts w:ascii="Arial" w:eastAsia="Times New Roman" w:hAnsi="Arial" w:cs="Arial"/>
                <w:bCs/>
                <w:sz w:val="24"/>
                <w:lang w:val="es-ES" w:eastAsia="es-ES"/>
              </w:rPr>
              <w:t>A</w:t>
            </w:r>
            <w:r>
              <w:rPr>
                <w:rFonts w:ascii="Arial" w:eastAsia="Times New Roman" w:hAnsi="Arial" w:cs="Arial"/>
                <w:bCs/>
                <w:sz w:val="24"/>
                <w:lang w:val="es-ES" w:eastAsia="es-ES"/>
              </w:rPr>
              <w:t>”.</w:t>
            </w:r>
          </w:p>
        </w:tc>
      </w:tr>
    </w:tbl>
    <w:p w14:paraId="4C039A2B" w14:textId="4ACB7775" w:rsidR="0091392C" w:rsidRPr="009A2C39" w:rsidRDefault="0091392C" w:rsidP="00D12477">
      <w:pPr>
        <w:autoSpaceDE w:val="0"/>
        <w:autoSpaceDN w:val="0"/>
        <w:adjustRightInd w:val="0"/>
        <w:spacing w:after="0"/>
        <w:jc w:val="both"/>
        <w:rPr>
          <w:rFonts w:ascii="Arial" w:eastAsia="Times New Roman" w:hAnsi="Arial" w:cs="Arial"/>
          <w:sz w:val="2"/>
          <w:lang w:eastAsia="es-ES"/>
        </w:rPr>
      </w:pPr>
    </w:p>
    <w:p w14:paraId="212CEDA0" w14:textId="377B9241" w:rsidR="00E43018" w:rsidRPr="009A2C39" w:rsidRDefault="00E43018" w:rsidP="00D12477">
      <w:pPr>
        <w:autoSpaceDE w:val="0"/>
        <w:autoSpaceDN w:val="0"/>
        <w:adjustRightInd w:val="0"/>
        <w:spacing w:after="0"/>
        <w:jc w:val="both"/>
        <w:rPr>
          <w:rFonts w:ascii="Arial" w:eastAsia="Times New Roman" w:hAnsi="Arial" w:cs="Arial"/>
          <w:sz w:val="18"/>
          <w:lang w:eastAsia="es-ES"/>
        </w:rPr>
      </w:pPr>
    </w:p>
    <w:p w14:paraId="1E1296F6" w14:textId="175067B5" w:rsidR="00185461" w:rsidRDefault="00321853" w:rsidP="00512996">
      <w:pPr>
        <w:pStyle w:val="Ttulo2"/>
        <w:spacing w:before="0"/>
        <w:jc w:val="both"/>
        <w:rPr>
          <w:rStyle w:val="Ttulo2Car"/>
          <w:b/>
        </w:rPr>
      </w:pPr>
      <w:bookmarkStart w:id="10" w:name="_Toc11839228"/>
      <w:r w:rsidRPr="00B01B60">
        <w:t>III</w:t>
      </w:r>
      <w:r w:rsidRPr="00B01B60">
        <w:rPr>
          <w:rStyle w:val="Ttulo2Car"/>
          <w:b/>
        </w:rPr>
        <w:t>.  RESULTADOS</w:t>
      </w:r>
      <w:bookmarkEnd w:id="10"/>
      <w:r w:rsidRPr="00B01B60">
        <w:rPr>
          <w:rStyle w:val="Ttulo2Car"/>
          <w:b/>
        </w:rPr>
        <w:t xml:space="preserve"> </w:t>
      </w:r>
    </w:p>
    <w:p w14:paraId="02A73E62" w14:textId="77777777" w:rsidR="005E1FA4" w:rsidRPr="009A2C39" w:rsidRDefault="005E1FA4" w:rsidP="005E1FA4">
      <w:pPr>
        <w:spacing w:after="0"/>
        <w:rPr>
          <w:rFonts w:ascii="Arial" w:hAnsi="Arial" w:cs="Arial"/>
          <w:sz w:val="10"/>
        </w:rPr>
      </w:pPr>
    </w:p>
    <w:p w14:paraId="4A362300" w14:textId="7A900AF1" w:rsidR="00DB1EB0" w:rsidRPr="005E1FA4" w:rsidRDefault="00DB1EB0" w:rsidP="005E1FA4">
      <w:pPr>
        <w:pStyle w:val="Ttulo3"/>
        <w:numPr>
          <w:ilvl w:val="0"/>
          <w:numId w:val="8"/>
        </w:numPr>
        <w:spacing w:before="0" w:beforeAutospacing="0" w:after="0" w:afterAutospacing="0"/>
        <w:jc w:val="both"/>
        <w:rPr>
          <w:rFonts w:cs="Arial"/>
          <w:lang w:eastAsia="es-ES"/>
        </w:rPr>
      </w:pPr>
      <w:bookmarkStart w:id="11" w:name="_Toc11839229"/>
      <w:r w:rsidRPr="005E1FA4">
        <w:rPr>
          <w:rFonts w:cs="Arial"/>
          <w:lang w:eastAsia="es-ES"/>
        </w:rPr>
        <w:t>Resumen general de observaciones y acciones emitidas en materia de desempeño</w:t>
      </w:r>
      <w:bookmarkEnd w:id="11"/>
    </w:p>
    <w:p w14:paraId="4E6A4CAC" w14:textId="77777777" w:rsidR="005E1FA4" w:rsidRDefault="005E1FA4" w:rsidP="00D12477">
      <w:pPr>
        <w:autoSpaceDE w:val="0"/>
        <w:autoSpaceDN w:val="0"/>
        <w:adjustRightInd w:val="0"/>
        <w:spacing w:after="0"/>
        <w:jc w:val="both"/>
        <w:rPr>
          <w:rFonts w:ascii="Arial" w:eastAsia="Times New Roman" w:hAnsi="Arial" w:cs="Arial"/>
          <w:sz w:val="24"/>
          <w:lang w:eastAsia="es-ES"/>
        </w:rPr>
      </w:pPr>
    </w:p>
    <w:p w14:paraId="07DE6C6A" w14:textId="61A129C7" w:rsidR="008C7E31" w:rsidRPr="00791C69" w:rsidRDefault="00DB1EB0" w:rsidP="00D12477">
      <w:pPr>
        <w:autoSpaceDE w:val="0"/>
        <w:autoSpaceDN w:val="0"/>
        <w:adjustRightInd w:val="0"/>
        <w:spacing w:after="0"/>
        <w:jc w:val="both"/>
        <w:rPr>
          <w:rFonts w:ascii="Arial" w:hAnsi="Arial" w:cs="Arial"/>
          <w:sz w:val="24"/>
          <w:szCs w:val="24"/>
        </w:rPr>
      </w:pPr>
      <w:r w:rsidRPr="00791C69">
        <w:rPr>
          <w:rFonts w:ascii="Arial" w:eastAsia="Times New Roman" w:hAnsi="Arial" w:cs="Arial"/>
          <w:sz w:val="24"/>
          <w:lang w:eastAsia="es-ES"/>
        </w:rPr>
        <w:t>De conformidad con los artículos 17 fracciones I y II,</w:t>
      </w:r>
      <w:r w:rsidR="00803434">
        <w:rPr>
          <w:rFonts w:ascii="Arial" w:eastAsia="Times New Roman" w:hAnsi="Arial" w:cs="Arial"/>
          <w:sz w:val="24"/>
          <w:lang w:eastAsia="es-ES"/>
        </w:rPr>
        <w:t xml:space="preserve"> </w:t>
      </w:r>
      <w:r w:rsidR="00AC0CA8">
        <w:rPr>
          <w:rFonts w:ascii="Arial" w:eastAsia="Times New Roman" w:hAnsi="Arial" w:cs="Arial"/>
          <w:sz w:val="24"/>
          <w:lang w:eastAsia="es-ES"/>
        </w:rPr>
        <w:t>38, 41, en su segundo párrafo, y</w:t>
      </w:r>
      <w:r w:rsidRPr="00791C69">
        <w:rPr>
          <w:rFonts w:ascii="Arial" w:eastAsia="Times New Roman" w:hAnsi="Arial" w:cs="Arial"/>
          <w:sz w:val="24"/>
          <w:lang w:eastAsia="es-ES"/>
        </w:rPr>
        <w:t xml:space="preserve"> 61 párrafo primero de la Ley de Fiscalización y Rendición de Cuentas del Estado de Quintana Roo, y </w:t>
      </w:r>
      <w:r w:rsidR="007F5FFB" w:rsidRPr="00791C69">
        <w:rPr>
          <w:rFonts w:ascii="Arial" w:eastAsia="Times New Roman" w:hAnsi="Arial" w:cs="Arial"/>
          <w:sz w:val="24"/>
          <w:lang w:eastAsia="es-ES"/>
        </w:rPr>
        <w:t>artículo</w:t>
      </w:r>
      <w:r w:rsidR="00791C69">
        <w:rPr>
          <w:rFonts w:ascii="Arial" w:eastAsia="Times New Roman" w:hAnsi="Arial" w:cs="Arial"/>
          <w:sz w:val="24"/>
          <w:lang w:eastAsia="es-ES"/>
        </w:rPr>
        <w:t>s 4</w:t>
      </w:r>
      <w:r w:rsidR="000C5AC1">
        <w:rPr>
          <w:rFonts w:ascii="Arial" w:eastAsia="Times New Roman" w:hAnsi="Arial" w:cs="Arial"/>
          <w:sz w:val="24"/>
          <w:lang w:eastAsia="es-ES"/>
        </w:rPr>
        <w:t>,</w:t>
      </w:r>
      <w:r w:rsidR="009122B4">
        <w:rPr>
          <w:rFonts w:ascii="Arial" w:eastAsia="Times New Roman" w:hAnsi="Arial" w:cs="Arial"/>
          <w:sz w:val="24"/>
          <w:lang w:eastAsia="es-ES"/>
        </w:rPr>
        <w:t xml:space="preserve"> </w:t>
      </w:r>
      <w:r w:rsidR="000C5AC1">
        <w:rPr>
          <w:rFonts w:ascii="Arial" w:eastAsia="Times New Roman" w:hAnsi="Arial" w:cs="Arial"/>
          <w:sz w:val="24"/>
          <w:lang w:eastAsia="es-ES"/>
        </w:rPr>
        <w:t>8</w:t>
      </w:r>
      <w:r w:rsidR="009122B4">
        <w:rPr>
          <w:rFonts w:ascii="Arial" w:eastAsia="Times New Roman" w:hAnsi="Arial" w:cs="Arial"/>
          <w:sz w:val="24"/>
          <w:lang w:eastAsia="es-ES"/>
        </w:rPr>
        <w:t>,</w:t>
      </w:r>
      <w:r w:rsidR="00791C69">
        <w:rPr>
          <w:rFonts w:ascii="Arial" w:eastAsia="Times New Roman" w:hAnsi="Arial" w:cs="Arial"/>
          <w:sz w:val="24"/>
          <w:lang w:eastAsia="es-ES"/>
        </w:rPr>
        <w:t xml:space="preserve"> y 9</w:t>
      </w:r>
      <w:r w:rsidR="007F5FFB" w:rsidRPr="00791C69">
        <w:rPr>
          <w:rFonts w:ascii="Arial" w:eastAsia="Times New Roman" w:hAnsi="Arial" w:cs="Arial"/>
          <w:sz w:val="24"/>
          <w:lang w:eastAsia="es-ES"/>
        </w:rPr>
        <w:t xml:space="preserve"> fraccio</w:t>
      </w:r>
      <w:r w:rsidRPr="00791C69">
        <w:rPr>
          <w:rFonts w:ascii="Arial" w:eastAsia="Times New Roman" w:hAnsi="Arial" w:cs="Arial"/>
          <w:sz w:val="24"/>
          <w:lang w:eastAsia="es-ES"/>
        </w:rPr>
        <w:t>n</w:t>
      </w:r>
      <w:r w:rsidR="007F5FFB" w:rsidRPr="00791C69">
        <w:rPr>
          <w:rFonts w:ascii="Arial" w:eastAsia="Times New Roman" w:hAnsi="Arial" w:cs="Arial"/>
          <w:sz w:val="24"/>
          <w:lang w:eastAsia="es-ES"/>
        </w:rPr>
        <w:t>es</w:t>
      </w:r>
      <w:r w:rsidRPr="00791C69">
        <w:rPr>
          <w:rFonts w:ascii="Arial" w:eastAsia="Times New Roman" w:hAnsi="Arial" w:cs="Arial"/>
          <w:sz w:val="24"/>
          <w:lang w:eastAsia="es-ES"/>
        </w:rPr>
        <w:t xml:space="preserve"> </w:t>
      </w:r>
      <w:r w:rsidR="00791C69">
        <w:rPr>
          <w:rFonts w:ascii="Arial" w:eastAsia="Times New Roman" w:hAnsi="Arial" w:cs="Arial"/>
          <w:sz w:val="24"/>
          <w:lang w:eastAsia="es-ES"/>
        </w:rPr>
        <w:t>X</w:t>
      </w:r>
      <w:r w:rsidR="00AC0CA8">
        <w:rPr>
          <w:rFonts w:ascii="Arial" w:eastAsia="Times New Roman" w:hAnsi="Arial" w:cs="Arial"/>
          <w:sz w:val="24"/>
          <w:lang w:eastAsia="es-ES"/>
        </w:rPr>
        <w:t>, XI, XVIII</w:t>
      </w:r>
      <w:r w:rsidR="007F5FFB" w:rsidRPr="00791C69">
        <w:rPr>
          <w:rFonts w:ascii="Arial" w:eastAsia="Times New Roman" w:hAnsi="Arial" w:cs="Arial"/>
          <w:sz w:val="24"/>
          <w:lang w:eastAsia="es-ES"/>
        </w:rPr>
        <w:t xml:space="preserve"> y X</w:t>
      </w:r>
      <w:r w:rsidR="00791C69">
        <w:rPr>
          <w:rFonts w:ascii="Arial" w:eastAsia="Times New Roman" w:hAnsi="Arial" w:cs="Arial"/>
          <w:sz w:val="24"/>
          <w:lang w:eastAsia="es-ES"/>
        </w:rPr>
        <w:t>XVI</w:t>
      </w:r>
      <w:r w:rsidR="000D65AB" w:rsidRPr="00791C69">
        <w:rPr>
          <w:rFonts w:ascii="Arial" w:eastAsia="Times New Roman" w:hAnsi="Arial" w:cs="Arial"/>
          <w:sz w:val="24"/>
          <w:lang w:eastAsia="es-ES"/>
        </w:rPr>
        <w:t xml:space="preserve"> del R</w:t>
      </w:r>
      <w:r w:rsidRPr="00791C69">
        <w:rPr>
          <w:rFonts w:ascii="Arial" w:eastAsia="Times New Roman" w:hAnsi="Arial" w:cs="Arial"/>
          <w:sz w:val="24"/>
          <w:lang w:eastAsia="es-ES"/>
        </w:rPr>
        <w:t>e</w:t>
      </w:r>
      <w:r w:rsidR="00262DF8">
        <w:rPr>
          <w:rFonts w:ascii="Arial" w:eastAsia="Times New Roman" w:hAnsi="Arial" w:cs="Arial"/>
          <w:sz w:val="24"/>
          <w:lang w:eastAsia="es-ES"/>
        </w:rPr>
        <w:t>glamento Interior de la Auditorí</w:t>
      </w:r>
      <w:r w:rsidRPr="00791C69">
        <w:rPr>
          <w:rFonts w:ascii="Arial" w:eastAsia="Times New Roman" w:hAnsi="Arial" w:cs="Arial"/>
          <w:sz w:val="24"/>
          <w:lang w:eastAsia="es-ES"/>
        </w:rPr>
        <w:t xml:space="preserve">a Superior del Estado de Quintana Roo, durante este proceso </w:t>
      </w:r>
      <w:r w:rsidR="000D2847" w:rsidRPr="00791C69">
        <w:rPr>
          <w:rFonts w:ascii="Arial" w:hAnsi="Arial" w:cs="Arial"/>
          <w:sz w:val="24"/>
          <w:szCs w:val="24"/>
        </w:rPr>
        <w:t>se determinaro</w:t>
      </w:r>
      <w:r w:rsidR="000D2847" w:rsidRPr="00757D62">
        <w:rPr>
          <w:rFonts w:ascii="Arial" w:hAnsi="Arial" w:cs="Arial"/>
          <w:sz w:val="24"/>
          <w:szCs w:val="24"/>
        </w:rPr>
        <w:t xml:space="preserve">n </w:t>
      </w:r>
      <w:r w:rsidR="004947D6">
        <w:rPr>
          <w:rFonts w:ascii="Arial" w:hAnsi="Arial" w:cs="Arial"/>
          <w:b/>
          <w:sz w:val="24"/>
          <w:szCs w:val="24"/>
        </w:rPr>
        <w:t>4</w:t>
      </w:r>
      <w:r w:rsidR="000D2847" w:rsidRPr="00791C69">
        <w:rPr>
          <w:rFonts w:ascii="Arial" w:hAnsi="Arial" w:cs="Arial"/>
          <w:sz w:val="24"/>
          <w:szCs w:val="24"/>
        </w:rPr>
        <w:t xml:space="preserve"> resultados </w:t>
      </w:r>
      <w:r w:rsidR="00236D1F">
        <w:rPr>
          <w:rFonts w:ascii="Arial" w:hAnsi="Arial" w:cs="Arial"/>
          <w:sz w:val="24"/>
          <w:szCs w:val="24"/>
        </w:rPr>
        <w:t>en materia de</w:t>
      </w:r>
      <w:r w:rsidR="000D2847" w:rsidRPr="00791C69">
        <w:rPr>
          <w:rFonts w:ascii="Arial" w:hAnsi="Arial" w:cs="Arial"/>
          <w:sz w:val="24"/>
          <w:szCs w:val="24"/>
        </w:rPr>
        <w:t xml:space="preserve"> </w:t>
      </w:r>
      <w:r w:rsidR="00236D1F">
        <w:rPr>
          <w:rFonts w:ascii="Arial" w:hAnsi="Arial" w:cs="Arial"/>
          <w:sz w:val="24"/>
          <w:szCs w:val="24"/>
        </w:rPr>
        <w:t xml:space="preserve">control interno, </w:t>
      </w:r>
      <w:r w:rsidR="00440F7C" w:rsidRPr="00440F7C">
        <w:rPr>
          <w:rFonts w:ascii="Arial" w:hAnsi="Arial" w:cs="Arial"/>
          <w:sz w:val="24"/>
          <w:szCs w:val="24"/>
        </w:rPr>
        <w:t>matrices de indicadores para resultados</w:t>
      </w:r>
      <w:r w:rsidR="00236D1F">
        <w:rPr>
          <w:rFonts w:ascii="Arial" w:hAnsi="Arial" w:cs="Arial"/>
          <w:sz w:val="24"/>
          <w:szCs w:val="24"/>
        </w:rPr>
        <w:t xml:space="preserve">, cumplimiento de </w:t>
      </w:r>
      <w:r w:rsidR="000D2847" w:rsidRPr="00791C69">
        <w:rPr>
          <w:rFonts w:ascii="Arial" w:hAnsi="Arial" w:cs="Arial"/>
          <w:sz w:val="24"/>
          <w:szCs w:val="24"/>
        </w:rPr>
        <w:t>metas</w:t>
      </w:r>
      <w:r w:rsidR="00440F7C" w:rsidRPr="00440F7C">
        <w:rPr>
          <w:rFonts w:ascii="Arial" w:hAnsi="Arial" w:cs="Arial"/>
          <w:sz w:val="24"/>
          <w:szCs w:val="24"/>
        </w:rPr>
        <w:t xml:space="preserve"> </w:t>
      </w:r>
      <w:r w:rsidR="00440F7C" w:rsidRPr="00791C69">
        <w:rPr>
          <w:rFonts w:ascii="Arial" w:hAnsi="Arial" w:cs="Arial"/>
          <w:sz w:val="24"/>
          <w:szCs w:val="24"/>
        </w:rPr>
        <w:t>y objetivos</w:t>
      </w:r>
      <w:r w:rsidR="00236D1F">
        <w:rPr>
          <w:rFonts w:ascii="Arial" w:hAnsi="Arial" w:cs="Arial"/>
          <w:sz w:val="24"/>
          <w:szCs w:val="24"/>
        </w:rPr>
        <w:t>, y capacitación</w:t>
      </w:r>
      <w:r w:rsidR="00D30C6E">
        <w:rPr>
          <w:rFonts w:ascii="Arial" w:hAnsi="Arial" w:cs="Arial"/>
          <w:sz w:val="24"/>
          <w:szCs w:val="24"/>
        </w:rPr>
        <w:t>,</w:t>
      </w:r>
      <w:r w:rsidR="00273333" w:rsidRPr="00791C69">
        <w:rPr>
          <w:rFonts w:ascii="Arial" w:eastAsia="Times New Roman" w:hAnsi="Arial" w:cs="Arial"/>
          <w:sz w:val="24"/>
          <w:szCs w:val="24"/>
          <w:lang w:eastAsia="es-ES"/>
        </w:rPr>
        <w:t xml:space="preserve"> </w:t>
      </w:r>
      <w:r w:rsidR="00440F7C">
        <w:rPr>
          <w:rFonts w:ascii="Arial" w:eastAsia="Times New Roman" w:hAnsi="Arial" w:cs="Arial"/>
          <w:sz w:val="24"/>
          <w:szCs w:val="24"/>
          <w:lang w:eastAsia="es-ES"/>
        </w:rPr>
        <w:lastRenderedPageBreak/>
        <w:t>correspondientes al</w:t>
      </w:r>
      <w:r w:rsidR="00273333" w:rsidRPr="00791C69">
        <w:rPr>
          <w:rFonts w:ascii="Arial" w:eastAsia="Times New Roman" w:hAnsi="Arial" w:cs="Arial"/>
          <w:sz w:val="24"/>
          <w:szCs w:val="24"/>
          <w:lang w:eastAsia="es-ES"/>
        </w:rPr>
        <w:t xml:space="preserve"> </w:t>
      </w:r>
      <w:r w:rsidR="00440F7C" w:rsidRPr="00440F7C">
        <w:rPr>
          <w:rFonts w:ascii="Arial" w:hAnsi="Arial" w:cs="Arial"/>
          <w:b/>
          <w:sz w:val="24"/>
          <w:szCs w:val="24"/>
        </w:rPr>
        <w:t>Colegio de Estudios Científicos y Tecnológicos de Quintana Roo</w:t>
      </w:r>
      <w:r w:rsidR="009A779E" w:rsidRPr="00440F7C">
        <w:rPr>
          <w:rFonts w:ascii="Arial" w:hAnsi="Arial" w:cs="Arial"/>
          <w:sz w:val="24"/>
          <w:szCs w:val="24"/>
        </w:rPr>
        <w:t>,</w:t>
      </w:r>
      <w:r w:rsidR="000D2847" w:rsidRPr="00791C69">
        <w:rPr>
          <w:rFonts w:ascii="Arial" w:hAnsi="Arial" w:cs="Arial"/>
          <w:sz w:val="24"/>
          <w:szCs w:val="24"/>
        </w:rPr>
        <w:t xml:space="preserve"> </w:t>
      </w:r>
      <w:r w:rsidR="00273333" w:rsidRPr="00791C69">
        <w:rPr>
          <w:rFonts w:ascii="Arial" w:hAnsi="Arial" w:cs="Arial"/>
          <w:sz w:val="24"/>
          <w:szCs w:val="24"/>
        </w:rPr>
        <w:t>de lo</w:t>
      </w:r>
      <w:r w:rsidR="000D2847" w:rsidRPr="00791C69">
        <w:rPr>
          <w:rFonts w:ascii="Arial" w:hAnsi="Arial" w:cs="Arial"/>
          <w:sz w:val="24"/>
          <w:szCs w:val="24"/>
        </w:rPr>
        <w:t xml:space="preserve">s cuales se generaron </w:t>
      </w:r>
      <w:r w:rsidR="00E73717">
        <w:rPr>
          <w:rFonts w:ascii="Arial" w:hAnsi="Arial" w:cs="Arial"/>
          <w:b/>
          <w:sz w:val="24"/>
          <w:szCs w:val="24"/>
        </w:rPr>
        <w:t>6</w:t>
      </w:r>
      <w:r w:rsidR="000D2847" w:rsidRPr="00791C69">
        <w:rPr>
          <w:rFonts w:ascii="Arial" w:hAnsi="Arial" w:cs="Arial"/>
          <w:sz w:val="24"/>
          <w:szCs w:val="24"/>
        </w:rPr>
        <w:t xml:space="preserve"> observaciones. De lo anterior se derivan las acciones que a continuación se señalan:</w:t>
      </w:r>
    </w:p>
    <w:p w14:paraId="48309171" w14:textId="51A2C52B" w:rsidR="0098537E" w:rsidRDefault="0098537E" w:rsidP="00D12477">
      <w:pPr>
        <w:autoSpaceDE w:val="0"/>
        <w:autoSpaceDN w:val="0"/>
        <w:adjustRightInd w:val="0"/>
        <w:spacing w:after="0"/>
        <w:jc w:val="both"/>
        <w:rPr>
          <w:rFonts w:ascii="Arial" w:hAnsi="Arial" w:cs="Arial"/>
          <w:szCs w:val="24"/>
        </w:rPr>
      </w:pPr>
    </w:p>
    <w:p w14:paraId="6C72EBF8" w14:textId="77777777" w:rsidR="00B12418" w:rsidRPr="00185461" w:rsidRDefault="00B12418" w:rsidP="00D12477">
      <w:pPr>
        <w:autoSpaceDE w:val="0"/>
        <w:autoSpaceDN w:val="0"/>
        <w:adjustRightInd w:val="0"/>
        <w:spacing w:after="0"/>
        <w:jc w:val="both"/>
        <w:rPr>
          <w:rFonts w:ascii="Arial" w:hAnsi="Arial" w:cs="Arial"/>
          <w:szCs w:val="24"/>
        </w:rPr>
      </w:pPr>
    </w:p>
    <w:tbl>
      <w:tblPr>
        <w:tblW w:w="4900" w:type="dxa"/>
        <w:jc w:val="center"/>
        <w:tblLayout w:type="fixed"/>
        <w:tblCellMar>
          <w:left w:w="70" w:type="dxa"/>
          <w:right w:w="70" w:type="dxa"/>
        </w:tblCellMar>
        <w:tblLook w:val="04A0" w:firstRow="1" w:lastRow="0" w:firstColumn="1" w:lastColumn="0" w:noHBand="0" w:noVBand="1"/>
      </w:tblPr>
      <w:tblGrid>
        <w:gridCol w:w="3548"/>
        <w:gridCol w:w="1352"/>
      </w:tblGrid>
      <w:tr w:rsidR="006E17FA" w:rsidRPr="00185461" w14:paraId="022FE4F8" w14:textId="77777777" w:rsidTr="006E17FA">
        <w:trPr>
          <w:trHeight w:val="315"/>
          <w:jc w:val="center"/>
        </w:trPr>
        <w:tc>
          <w:tcPr>
            <w:tcW w:w="4900" w:type="dxa"/>
            <w:gridSpan w:val="2"/>
            <w:tcBorders>
              <w:top w:val="nil"/>
              <w:left w:val="nil"/>
              <w:bottom w:val="nil"/>
              <w:right w:val="nil"/>
            </w:tcBorders>
            <w:shd w:val="clear" w:color="auto" w:fill="auto"/>
            <w:noWrap/>
            <w:vAlign w:val="bottom"/>
            <w:hideMark/>
          </w:tcPr>
          <w:p w14:paraId="4692A0CE"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Acciones Emitidas</w:t>
            </w:r>
          </w:p>
        </w:tc>
      </w:tr>
      <w:tr w:rsidR="006E17FA" w:rsidRPr="00185461" w14:paraId="11DE173C" w14:textId="77777777" w:rsidTr="006E17FA">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026FA150"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Tipo de acción</w:t>
            </w:r>
          </w:p>
        </w:tc>
        <w:tc>
          <w:tcPr>
            <w:tcW w:w="1352" w:type="dxa"/>
            <w:tcBorders>
              <w:top w:val="single" w:sz="4" w:space="0" w:color="auto"/>
              <w:left w:val="nil"/>
              <w:bottom w:val="single" w:sz="4" w:space="0" w:color="auto"/>
              <w:right w:val="nil"/>
            </w:tcBorders>
            <w:shd w:val="clear" w:color="auto" w:fill="auto"/>
            <w:noWrap/>
            <w:vAlign w:val="bottom"/>
            <w:hideMark/>
          </w:tcPr>
          <w:p w14:paraId="0F8C3BC8"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Número</w:t>
            </w:r>
          </w:p>
        </w:tc>
      </w:tr>
      <w:tr w:rsidR="006E17FA" w:rsidRPr="00185461" w14:paraId="1CEBAA54" w14:textId="77777777" w:rsidTr="006E17FA">
        <w:trPr>
          <w:trHeight w:val="300"/>
          <w:jc w:val="center"/>
        </w:trPr>
        <w:tc>
          <w:tcPr>
            <w:tcW w:w="3548" w:type="dxa"/>
            <w:tcBorders>
              <w:top w:val="nil"/>
              <w:left w:val="nil"/>
              <w:bottom w:val="single" w:sz="4" w:space="0" w:color="auto"/>
              <w:right w:val="nil"/>
            </w:tcBorders>
            <w:shd w:val="clear" w:color="auto" w:fill="auto"/>
            <w:noWrap/>
            <w:vAlign w:val="bottom"/>
            <w:hideMark/>
          </w:tcPr>
          <w:p w14:paraId="102E11C4" w14:textId="77777777" w:rsidR="006E17FA" w:rsidRPr="00185461" w:rsidRDefault="006E17FA" w:rsidP="00D12477">
            <w:pPr>
              <w:spacing w:after="0" w:line="360" w:lineRule="auto"/>
              <w:jc w:val="both"/>
              <w:rPr>
                <w:rFonts w:ascii="Arial" w:hAnsi="Arial" w:cs="Arial"/>
                <w:b/>
                <w:color w:val="000000"/>
                <w:szCs w:val="24"/>
              </w:rPr>
            </w:pPr>
            <w:r w:rsidRPr="00185461">
              <w:rPr>
                <w:rFonts w:ascii="Arial" w:hAnsi="Arial" w:cs="Arial"/>
                <w:b/>
                <w:color w:val="000000"/>
                <w:szCs w:val="24"/>
              </w:rPr>
              <w:t>Recomendación al Desempeño</w:t>
            </w:r>
          </w:p>
        </w:tc>
        <w:tc>
          <w:tcPr>
            <w:tcW w:w="1352" w:type="dxa"/>
            <w:tcBorders>
              <w:top w:val="nil"/>
              <w:left w:val="nil"/>
              <w:bottom w:val="single" w:sz="4" w:space="0" w:color="auto"/>
              <w:right w:val="nil"/>
            </w:tcBorders>
            <w:shd w:val="clear" w:color="auto" w:fill="auto"/>
            <w:noWrap/>
            <w:vAlign w:val="bottom"/>
          </w:tcPr>
          <w:p w14:paraId="526C39A1" w14:textId="27BBA180" w:rsidR="006E17FA" w:rsidRPr="00B071B4" w:rsidRDefault="00285578" w:rsidP="00D12477">
            <w:pPr>
              <w:spacing w:after="0" w:line="360" w:lineRule="auto"/>
              <w:jc w:val="both"/>
              <w:rPr>
                <w:rFonts w:ascii="Arial" w:hAnsi="Arial" w:cs="Arial"/>
                <w:b/>
                <w:color w:val="000000"/>
                <w:szCs w:val="24"/>
                <w:highlight w:val="yellow"/>
              </w:rPr>
            </w:pPr>
            <w:r>
              <w:rPr>
                <w:rFonts w:ascii="Arial" w:hAnsi="Arial" w:cs="Arial"/>
                <w:b/>
                <w:color w:val="000000"/>
                <w:szCs w:val="24"/>
              </w:rPr>
              <w:t xml:space="preserve">      </w:t>
            </w:r>
            <w:r w:rsidR="0001294B">
              <w:rPr>
                <w:rFonts w:ascii="Arial" w:hAnsi="Arial" w:cs="Arial"/>
                <w:b/>
                <w:color w:val="000000"/>
                <w:szCs w:val="24"/>
              </w:rPr>
              <w:t>6</w:t>
            </w:r>
          </w:p>
        </w:tc>
      </w:tr>
      <w:tr w:rsidR="006E17FA" w:rsidRPr="00185461" w14:paraId="2245C43C" w14:textId="77777777" w:rsidTr="00285578">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17F21BCE"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Total</w:t>
            </w:r>
          </w:p>
        </w:tc>
        <w:tc>
          <w:tcPr>
            <w:tcW w:w="1352" w:type="dxa"/>
            <w:tcBorders>
              <w:top w:val="single" w:sz="4" w:space="0" w:color="auto"/>
              <w:left w:val="nil"/>
              <w:bottom w:val="single" w:sz="4" w:space="0" w:color="auto"/>
              <w:right w:val="nil"/>
            </w:tcBorders>
            <w:shd w:val="clear" w:color="auto" w:fill="auto"/>
            <w:noWrap/>
            <w:vAlign w:val="bottom"/>
          </w:tcPr>
          <w:p w14:paraId="3E2165A8" w14:textId="5649E227" w:rsidR="006E17FA" w:rsidRPr="00B071B4" w:rsidRDefault="00285578" w:rsidP="00D12477">
            <w:pPr>
              <w:spacing w:after="0" w:line="360" w:lineRule="auto"/>
              <w:jc w:val="both"/>
              <w:rPr>
                <w:rFonts w:ascii="Arial" w:hAnsi="Arial" w:cs="Arial"/>
                <w:b/>
                <w:bCs/>
                <w:color w:val="000000"/>
                <w:szCs w:val="24"/>
                <w:highlight w:val="yellow"/>
              </w:rPr>
            </w:pPr>
            <w:r>
              <w:rPr>
                <w:rFonts w:ascii="Arial" w:hAnsi="Arial" w:cs="Arial"/>
                <w:b/>
                <w:bCs/>
                <w:color w:val="000000"/>
                <w:szCs w:val="24"/>
              </w:rPr>
              <w:t xml:space="preserve">      </w:t>
            </w:r>
            <w:r w:rsidR="0001294B">
              <w:rPr>
                <w:rFonts w:ascii="Arial" w:hAnsi="Arial" w:cs="Arial"/>
                <w:b/>
                <w:bCs/>
                <w:color w:val="000000"/>
                <w:szCs w:val="24"/>
              </w:rPr>
              <w:t>6</w:t>
            </w:r>
          </w:p>
        </w:tc>
      </w:tr>
    </w:tbl>
    <w:p w14:paraId="59A06226" w14:textId="7933B97A" w:rsidR="00831D97" w:rsidRDefault="00831D97" w:rsidP="0028221D">
      <w:pPr>
        <w:pStyle w:val="Ttulo3"/>
        <w:spacing w:before="0" w:beforeAutospacing="0" w:after="0" w:afterAutospacing="0"/>
        <w:ind w:left="720"/>
        <w:jc w:val="both"/>
        <w:rPr>
          <w:lang w:eastAsia="es-ES"/>
        </w:rPr>
      </w:pPr>
    </w:p>
    <w:p w14:paraId="505F71FC" w14:textId="77777777" w:rsidR="00B12418" w:rsidRDefault="00B12418" w:rsidP="0028221D">
      <w:pPr>
        <w:pStyle w:val="Ttulo3"/>
        <w:spacing w:before="0" w:beforeAutospacing="0" w:after="0" w:afterAutospacing="0"/>
        <w:ind w:left="720"/>
        <w:jc w:val="both"/>
        <w:rPr>
          <w:lang w:eastAsia="es-ES"/>
        </w:rPr>
      </w:pPr>
    </w:p>
    <w:p w14:paraId="4D9697C2" w14:textId="77777777" w:rsidR="008C7E31" w:rsidRDefault="008C7E31" w:rsidP="0028221D">
      <w:pPr>
        <w:pStyle w:val="Ttulo3"/>
        <w:spacing w:before="0" w:beforeAutospacing="0" w:after="0" w:afterAutospacing="0"/>
        <w:ind w:left="720"/>
        <w:jc w:val="both"/>
        <w:rPr>
          <w:lang w:eastAsia="es-ES"/>
        </w:rPr>
      </w:pPr>
    </w:p>
    <w:p w14:paraId="1A2CBC6A" w14:textId="4E99D415" w:rsidR="00D535D2" w:rsidRDefault="00DB1EB0" w:rsidP="00AD6429">
      <w:pPr>
        <w:pStyle w:val="Ttulo3"/>
        <w:numPr>
          <w:ilvl w:val="0"/>
          <w:numId w:val="8"/>
        </w:numPr>
        <w:tabs>
          <w:tab w:val="left" w:pos="2694"/>
        </w:tabs>
        <w:spacing w:before="0" w:beforeAutospacing="0" w:after="0" w:afterAutospacing="0"/>
        <w:jc w:val="both"/>
        <w:rPr>
          <w:lang w:eastAsia="es-ES"/>
        </w:rPr>
      </w:pPr>
      <w:bookmarkStart w:id="12" w:name="_Toc11839230"/>
      <w:r w:rsidRPr="00A93DFB">
        <w:rPr>
          <w:lang w:eastAsia="es-ES"/>
        </w:rPr>
        <w:t>Detalle de resultados</w:t>
      </w:r>
      <w:bookmarkEnd w:id="12"/>
    </w:p>
    <w:p w14:paraId="7E6A1243" w14:textId="77777777" w:rsidR="0028221D" w:rsidRPr="00A93DFB" w:rsidRDefault="0028221D" w:rsidP="0028221D">
      <w:pPr>
        <w:pStyle w:val="Ttulo3"/>
        <w:spacing w:before="0" w:beforeAutospacing="0" w:after="0" w:afterAutospacing="0"/>
        <w:ind w:left="720"/>
        <w:jc w:val="both"/>
        <w:rPr>
          <w:lang w:eastAsia="es-ES"/>
        </w:rPr>
      </w:pPr>
    </w:p>
    <w:p w14:paraId="0471B601" w14:textId="77777777" w:rsidR="00A37593" w:rsidRPr="00A37593" w:rsidRDefault="00A37593" w:rsidP="00A37593">
      <w:pPr>
        <w:autoSpaceDE w:val="0"/>
        <w:autoSpaceDN w:val="0"/>
        <w:adjustRightInd w:val="0"/>
        <w:spacing w:after="0" w:line="240" w:lineRule="auto"/>
        <w:jc w:val="both"/>
        <w:rPr>
          <w:rFonts w:ascii="Arial" w:eastAsia="Times New Roman" w:hAnsi="Arial" w:cs="Arial"/>
          <w:b/>
          <w:bCs/>
          <w:sz w:val="24"/>
          <w:szCs w:val="24"/>
          <w:lang w:eastAsia="es-ES"/>
        </w:rPr>
      </w:pPr>
      <w:r w:rsidRPr="00A37593">
        <w:rPr>
          <w:rFonts w:ascii="Arial" w:eastAsia="Times New Roman" w:hAnsi="Arial" w:cs="Arial"/>
          <w:b/>
          <w:bCs/>
          <w:sz w:val="24"/>
          <w:szCs w:val="24"/>
          <w:lang w:eastAsia="es-ES"/>
        </w:rPr>
        <w:t>CONTROL INTERNO / AMBIENTE DE CONTROL</w:t>
      </w:r>
    </w:p>
    <w:p w14:paraId="35008803" w14:textId="63D10721" w:rsidR="00791C69" w:rsidRDefault="00791C69" w:rsidP="00D12477">
      <w:pPr>
        <w:autoSpaceDE w:val="0"/>
        <w:autoSpaceDN w:val="0"/>
        <w:adjustRightInd w:val="0"/>
        <w:spacing w:after="0" w:line="240" w:lineRule="auto"/>
        <w:jc w:val="both"/>
        <w:rPr>
          <w:rFonts w:ascii="Arial" w:eastAsia="Times New Roman" w:hAnsi="Arial" w:cs="Arial"/>
          <w:b/>
          <w:bCs/>
          <w:sz w:val="24"/>
          <w:szCs w:val="24"/>
          <w:lang w:eastAsia="es-ES"/>
        </w:rPr>
      </w:pPr>
    </w:p>
    <w:p w14:paraId="0E860D1C" w14:textId="77777777" w:rsidR="00A37593" w:rsidRPr="00A37593" w:rsidRDefault="00A37593" w:rsidP="00A37593">
      <w:pPr>
        <w:autoSpaceDE w:val="0"/>
        <w:autoSpaceDN w:val="0"/>
        <w:adjustRightInd w:val="0"/>
        <w:spacing w:after="0" w:line="240" w:lineRule="auto"/>
        <w:jc w:val="both"/>
        <w:rPr>
          <w:rFonts w:ascii="Arial" w:eastAsia="Times New Roman" w:hAnsi="Arial" w:cs="Arial"/>
          <w:b/>
          <w:bCs/>
          <w:sz w:val="24"/>
          <w:szCs w:val="24"/>
          <w:lang w:eastAsia="es-ES"/>
        </w:rPr>
      </w:pPr>
      <w:r w:rsidRPr="00A37593">
        <w:rPr>
          <w:rFonts w:ascii="Arial" w:eastAsia="Times New Roman" w:hAnsi="Arial" w:cs="Arial"/>
          <w:b/>
          <w:bCs/>
          <w:sz w:val="24"/>
          <w:szCs w:val="24"/>
          <w:lang w:eastAsia="es-ES"/>
        </w:rPr>
        <w:t>Resultado Número 1 con Observaciones</w:t>
      </w:r>
    </w:p>
    <w:p w14:paraId="650B679C" w14:textId="77777777" w:rsidR="00A37593" w:rsidRDefault="00A37593" w:rsidP="00D12477">
      <w:pPr>
        <w:autoSpaceDE w:val="0"/>
        <w:autoSpaceDN w:val="0"/>
        <w:adjustRightInd w:val="0"/>
        <w:spacing w:after="0" w:line="240" w:lineRule="auto"/>
        <w:jc w:val="both"/>
        <w:rPr>
          <w:rFonts w:ascii="Arial" w:eastAsia="Times New Roman" w:hAnsi="Arial" w:cs="Arial"/>
          <w:b/>
          <w:bCs/>
          <w:sz w:val="24"/>
          <w:szCs w:val="24"/>
          <w:lang w:eastAsia="es-ES"/>
        </w:rPr>
      </w:pPr>
    </w:p>
    <w:p w14:paraId="492E0372" w14:textId="5290B67E" w:rsidR="00A37593" w:rsidRDefault="00A37593" w:rsidP="00A37593">
      <w:pPr>
        <w:spacing w:after="0"/>
        <w:jc w:val="both"/>
        <w:rPr>
          <w:rFonts w:ascii="Arial" w:hAnsi="Arial" w:cs="Arial"/>
          <w:bCs/>
          <w:sz w:val="24"/>
          <w:szCs w:val="20"/>
        </w:rPr>
      </w:pPr>
      <w:r w:rsidRPr="00A37593">
        <w:rPr>
          <w:rFonts w:ascii="Arial" w:hAnsi="Arial" w:cs="Arial"/>
          <w:bCs/>
          <w:sz w:val="24"/>
          <w:szCs w:val="20"/>
        </w:rPr>
        <w:t xml:space="preserve">Por conducto de la Junta Directiva, el </w:t>
      </w:r>
      <w:proofErr w:type="spellStart"/>
      <w:r w:rsidRPr="00A37593">
        <w:rPr>
          <w:rFonts w:ascii="Arial" w:hAnsi="Arial" w:cs="Arial"/>
          <w:bCs/>
          <w:sz w:val="24"/>
          <w:szCs w:val="20"/>
        </w:rPr>
        <w:t>CECyTE</w:t>
      </w:r>
      <w:proofErr w:type="spellEnd"/>
      <w:r w:rsidRPr="00A37593">
        <w:rPr>
          <w:rFonts w:ascii="Arial" w:hAnsi="Arial" w:cs="Arial"/>
          <w:bCs/>
          <w:sz w:val="24"/>
          <w:szCs w:val="20"/>
        </w:rPr>
        <w:t xml:space="preserve"> tiene una serie de atribuciones que contribuirán al cumplimiento del objeto del Ente, entre las que destacan aprobar la estructura básica de la organización del Colegio y las modificaciones que procedan a la misma; expedir el Reglamento Interior del Colegio y aprobar los manuales de Organización y de Procedimientos, así como los de trámites y servicios al público; y aprobar toda la normatividad del Colegio</w:t>
      </w:r>
      <w:r w:rsidRPr="00A37593">
        <w:rPr>
          <w:rFonts w:ascii="Arial" w:hAnsi="Arial" w:cs="Arial"/>
          <w:bCs/>
          <w:sz w:val="24"/>
          <w:szCs w:val="20"/>
          <w:vertAlign w:val="superscript"/>
        </w:rPr>
        <w:footnoteReference w:id="12"/>
      </w:r>
      <w:r w:rsidRPr="00A37593">
        <w:rPr>
          <w:rFonts w:ascii="Arial" w:hAnsi="Arial" w:cs="Arial"/>
          <w:bCs/>
          <w:sz w:val="24"/>
          <w:szCs w:val="20"/>
        </w:rPr>
        <w:t>. Del mismo modo, algunas de las facultades del Director General son las de definir la estructura orgánica de las áreas académicas y unidades administrativas y técnicas del Colegio, y proponerla a la Junta Directiva para su aprobación, así como también la de elaborar y presentar a la Junta Directiva, para su aprobación o modificación toda la normatividad del Colegio</w:t>
      </w:r>
      <w:r w:rsidRPr="00A37593">
        <w:rPr>
          <w:rFonts w:ascii="Arial" w:hAnsi="Arial" w:cs="Arial"/>
          <w:bCs/>
          <w:sz w:val="24"/>
          <w:szCs w:val="20"/>
          <w:vertAlign w:val="superscript"/>
        </w:rPr>
        <w:footnoteReference w:id="13"/>
      </w:r>
      <w:r w:rsidRPr="00A37593">
        <w:rPr>
          <w:rFonts w:ascii="Arial" w:hAnsi="Arial" w:cs="Arial"/>
          <w:bCs/>
          <w:sz w:val="24"/>
          <w:szCs w:val="20"/>
        </w:rPr>
        <w:t>.</w:t>
      </w:r>
    </w:p>
    <w:p w14:paraId="14B5E9E0" w14:textId="77777777" w:rsidR="00A37593" w:rsidRPr="00A37593" w:rsidRDefault="00A37593" w:rsidP="00A37593">
      <w:pPr>
        <w:spacing w:after="0"/>
        <w:jc w:val="both"/>
        <w:rPr>
          <w:rFonts w:ascii="Arial" w:hAnsi="Arial" w:cs="Arial"/>
          <w:bCs/>
          <w:sz w:val="24"/>
          <w:szCs w:val="20"/>
        </w:rPr>
      </w:pPr>
    </w:p>
    <w:p w14:paraId="05470223" w14:textId="77777777" w:rsidR="00A37593" w:rsidRPr="00A37593" w:rsidRDefault="00A37593" w:rsidP="00A37593">
      <w:pPr>
        <w:spacing w:after="0"/>
        <w:jc w:val="both"/>
        <w:rPr>
          <w:rFonts w:ascii="Arial" w:hAnsi="Arial" w:cs="Arial"/>
          <w:bCs/>
          <w:sz w:val="24"/>
          <w:szCs w:val="20"/>
        </w:rPr>
      </w:pPr>
      <w:r w:rsidRPr="00A37593">
        <w:rPr>
          <w:rFonts w:ascii="Arial" w:hAnsi="Arial" w:cs="Arial"/>
          <w:bCs/>
          <w:sz w:val="24"/>
          <w:szCs w:val="20"/>
        </w:rPr>
        <w:t xml:space="preserve">Asimismo, los titulares de las unidades administrativas del </w:t>
      </w:r>
      <w:proofErr w:type="spellStart"/>
      <w:r w:rsidRPr="00A37593">
        <w:rPr>
          <w:rFonts w:ascii="Arial" w:hAnsi="Arial" w:cs="Arial"/>
          <w:bCs/>
          <w:sz w:val="24"/>
          <w:szCs w:val="20"/>
        </w:rPr>
        <w:t>CECyTE</w:t>
      </w:r>
      <w:proofErr w:type="spellEnd"/>
      <w:r w:rsidRPr="00A37593">
        <w:rPr>
          <w:rFonts w:ascii="Arial" w:hAnsi="Arial" w:cs="Arial"/>
          <w:bCs/>
          <w:sz w:val="24"/>
          <w:szCs w:val="20"/>
        </w:rPr>
        <w:t xml:space="preserve"> cuentan con diversas facultades, dentro de las cuales resaltan la de proponer al Director General los anteproyectos de leyes, reglamentos, decretos, acuerdos de carácter general, </w:t>
      </w:r>
      <w:r w:rsidRPr="00A37593">
        <w:rPr>
          <w:rFonts w:ascii="Arial" w:hAnsi="Arial" w:cs="Arial"/>
          <w:bCs/>
          <w:sz w:val="24"/>
          <w:szCs w:val="20"/>
        </w:rPr>
        <w:lastRenderedPageBreak/>
        <w:t>así como la celebración de acuerdos o convenios con otros entes de gobierno, en el ámbito de sus respectivas competencias y en su caso, promover la actualización del marco normativo de su competencia</w:t>
      </w:r>
      <w:r w:rsidRPr="00A37593">
        <w:rPr>
          <w:rFonts w:ascii="Arial" w:hAnsi="Arial" w:cs="Arial"/>
          <w:bCs/>
          <w:sz w:val="24"/>
          <w:szCs w:val="20"/>
          <w:vertAlign w:val="superscript"/>
        </w:rPr>
        <w:footnoteReference w:id="14"/>
      </w:r>
      <w:r w:rsidRPr="00A37593">
        <w:rPr>
          <w:rFonts w:ascii="Arial" w:hAnsi="Arial" w:cs="Arial"/>
          <w:bCs/>
          <w:sz w:val="24"/>
          <w:szCs w:val="20"/>
        </w:rPr>
        <w:t>; mientras que al Director de Planeación le corresponde participar en la revisión y actualización de la estructura organizacional del Colegio, con base en las necesidades operativa que requieren las Direcciones de Área</w:t>
      </w:r>
      <w:r w:rsidRPr="00A37593">
        <w:rPr>
          <w:rFonts w:ascii="Arial" w:hAnsi="Arial" w:cs="Arial"/>
          <w:bCs/>
          <w:sz w:val="24"/>
          <w:szCs w:val="20"/>
          <w:vertAlign w:val="superscript"/>
        </w:rPr>
        <w:footnoteReference w:id="15"/>
      </w:r>
      <w:r w:rsidRPr="00A37593">
        <w:rPr>
          <w:rFonts w:ascii="Arial" w:hAnsi="Arial" w:cs="Arial"/>
          <w:bCs/>
          <w:sz w:val="24"/>
          <w:szCs w:val="20"/>
        </w:rPr>
        <w:t>, y proponer la actualización de los manuales de organización y procedimientos, que regulan la actuación de las diversas áreas</w:t>
      </w:r>
      <w:r w:rsidRPr="00A37593">
        <w:rPr>
          <w:rFonts w:ascii="Arial" w:hAnsi="Arial" w:cs="Arial"/>
          <w:bCs/>
          <w:sz w:val="24"/>
          <w:szCs w:val="20"/>
          <w:vertAlign w:val="superscript"/>
        </w:rPr>
        <w:footnoteReference w:id="16"/>
      </w:r>
      <w:r w:rsidRPr="00A37593">
        <w:rPr>
          <w:rFonts w:ascii="Arial" w:hAnsi="Arial" w:cs="Arial"/>
          <w:bCs/>
          <w:sz w:val="24"/>
          <w:szCs w:val="20"/>
        </w:rPr>
        <w:t>.</w:t>
      </w:r>
    </w:p>
    <w:p w14:paraId="30033509" w14:textId="77777777" w:rsidR="003420A0" w:rsidRDefault="003420A0" w:rsidP="00A37593">
      <w:pPr>
        <w:spacing w:after="0"/>
        <w:jc w:val="both"/>
        <w:rPr>
          <w:rFonts w:ascii="Arial" w:hAnsi="Arial" w:cs="Arial"/>
          <w:bCs/>
          <w:sz w:val="24"/>
          <w:szCs w:val="20"/>
        </w:rPr>
      </w:pPr>
    </w:p>
    <w:p w14:paraId="2894B2ED" w14:textId="0F7FAC57" w:rsidR="00A37593" w:rsidRPr="00A37593" w:rsidRDefault="00A37593" w:rsidP="00A37593">
      <w:pPr>
        <w:spacing w:after="0"/>
        <w:jc w:val="both"/>
        <w:rPr>
          <w:rFonts w:ascii="Arial" w:hAnsi="Arial" w:cs="Arial"/>
          <w:bCs/>
          <w:sz w:val="24"/>
          <w:szCs w:val="20"/>
        </w:rPr>
      </w:pPr>
      <w:r w:rsidRPr="00A37593">
        <w:rPr>
          <w:rFonts w:ascii="Arial" w:hAnsi="Arial" w:cs="Arial"/>
          <w:bCs/>
          <w:sz w:val="24"/>
          <w:szCs w:val="20"/>
        </w:rPr>
        <w:t xml:space="preserve">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w:t>
      </w:r>
      <w:proofErr w:type="spellStart"/>
      <w:r w:rsidRPr="00A37593">
        <w:rPr>
          <w:rFonts w:ascii="Arial" w:hAnsi="Arial" w:cs="Arial"/>
          <w:bCs/>
          <w:sz w:val="24"/>
          <w:szCs w:val="20"/>
        </w:rPr>
        <w:t>u</w:t>
      </w:r>
      <w:proofErr w:type="spellEnd"/>
      <w:r w:rsidRPr="00A37593">
        <w:rPr>
          <w:rFonts w:ascii="Arial" w:hAnsi="Arial" w:cs="Arial"/>
          <w:bCs/>
          <w:sz w:val="24"/>
          <w:szCs w:val="20"/>
        </w:rPr>
        <w:t xml:space="preserve"> homólogo que tenga la facultad en el reglamento interior o en su caso a quien designe el Ti</w:t>
      </w:r>
      <w:r w:rsidR="0028221D">
        <w:rPr>
          <w:rFonts w:ascii="Arial" w:hAnsi="Arial" w:cs="Arial"/>
          <w:bCs/>
          <w:sz w:val="24"/>
          <w:szCs w:val="20"/>
        </w:rPr>
        <w:t>tular de la Institución Pública</w:t>
      </w:r>
      <w:r w:rsidRPr="00A37593">
        <w:rPr>
          <w:rFonts w:ascii="Arial" w:hAnsi="Arial" w:cs="Arial"/>
          <w:bCs/>
          <w:sz w:val="24"/>
          <w:szCs w:val="20"/>
          <w:vertAlign w:val="superscript"/>
        </w:rPr>
        <w:footnoteReference w:id="17"/>
      </w:r>
      <w:r w:rsidR="0028221D">
        <w:rPr>
          <w:rFonts w:ascii="Arial" w:hAnsi="Arial" w:cs="Arial"/>
          <w:bCs/>
          <w:sz w:val="24"/>
          <w:szCs w:val="20"/>
        </w:rPr>
        <w:t>.</w:t>
      </w:r>
    </w:p>
    <w:p w14:paraId="6BA0E7B7" w14:textId="77777777" w:rsidR="00A37593" w:rsidRPr="00A37593" w:rsidRDefault="00A37593" w:rsidP="00A37593">
      <w:pPr>
        <w:spacing w:after="0"/>
        <w:jc w:val="both"/>
        <w:rPr>
          <w:rFonts w:ascii="Arial" w:hAnsi="Arial" w:cs="Arial"/>
          <w:bCs/>
          <w:sz w:val="24"/>
          <w:szCs w:val="20"/>
        </w:rPr>
      </w:pPr>
    </w:p>
    <w:p w14:paraId="16E64B79" w14:textId="77777777" w:rsidR="00A37593" w:rsidRPr="007E31DE" w:rsidRDefault="00A37593" w:rsidP="00A37593">
      <w:pPr>
        <w:spacing w:after="0"/>
        <w:jc w:val="both"/>
        <w:rPr>
          <w:rFonts w:ascii="Arial" w:hAnsi="Arial" w:cs="Arial"/>
          <w:bCs/>
          <w:szCs w:val="20"/>
        </w:rPr>
      </w:pPr>
      <w:r w:rsidRPr="00A37593">
        <w:rPr>
          <w:rFonts w:ascii="Arial" w:hAnsi="Arial" w:cs="Arial"/>
          <w:bCs/>
          <w:sz w:val="24"/>
          <w:szCs w:val="20"/>
        </w:rPr>
        <w:t>Del mismo modo, 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Asimismo, deberá hacerse del conocimiento de los Servidores Públicos de la dependencia o entidad de que se trate, así como darle la máxima publicidad. El código de conducta deberá ser publicado y socializado entre todos los miembros de la organización, que cuente con sistemas y mecanismos de aplicación real</w:t>
      </w:r>
      <w:r w:rsidRPr="00A37593">
        <w:rPr>
          <w:rFonts w:ascii="Arial" w:hAnsi="Arial" w:cs="Arial"/>
          <w:bCs/>
          <w:sz w:val="24"/>
          <w:szCs w:val="20"/>
          <w:vertAlign w:val="superscript"/>
        </w:rPr>
        <w:footnoteReference w:id="18"/>
      </w:r>
      <w:r w:rsidRPr="00A37593">
        <w:rPr>
          <w:rFonts w:ascii="Arial" w:hAnsi="Arial" w:cs="Arial"/>
          <w:bCs/>
          <w:sz w:val="24"/>
          <w:szCs w:val="20"/>
        </w:rPr>
        <w:t xml:space="preserve">. </w:t>
      </w:r>
    </w:p>
    <w:p w14:paraId="1BEA1B54" w14:textId="77777777" w:rsidR="00A37593" w:rsidRPr="0028221D" w:rsidRDefault="00A37593" w:rsidP="00A37593">
      <w:pPr>
        <w:spacing w:after="0"/>
        <w:jc w:val="both"/>
        <w:rPr>
          <w:rFonts w:ascii="Arial" w:hAnsi="Arial" w:cs="Arial"/>
          <w:bCs/>
          <w:sz w:val="24"/>
          <w:szCs w:val="20"/>
        </w:rPr>
      </w:pPr>
    </w:p>
    <w:p w14:paraId="1CD398F8" w14:textId="1A8F4479" w:rsidR="00A37593" w:rsidRDefault="00A37593" w:rsidP="00A37593">
      <w:pPr>
        <w:spacing w:after="0"/>
        <w:jc w:val="both"/>
        <w:rPr>
          <w:rFonts w:ascii="Arial" w:hAnsi="Arial" w:cs="Arial"/>
          <w:bCs/>
          <w:sz w:val="24"/>
          <w:szCs w:val="20"/>
        </w:rPr>
      </w:pPr>
      <w:r w:rsidRPr="00A37593">
        <w:rPr>
          <w:rFonts w:ascii="Arial" w:hAnsi="Arial" w:cs="Arial"/>
          <w:bCs/>
          <w:sz w:val="24"/>
          <w:szCs w:val="20"/>
        </w:rPr>
        <w:t>Derivado de lo anterior, se procedió a revisar las fechas de elaboración, aprobación, autorización y/o publicación de los documentos normativos del ente a fin de determinar si se encuentran actualizados, de lo cual se obtuvo lo siguiente:</w:t>
      </w:r>
    </w:p>
    <w:p w14:paraId="05428A09" w14:textId="77777777" w:rsidR="00B12418" w:rsidRDefault="00B12418" w:rsidP="00A37593">
      <w:pPr>
        <w:spacing w:after="0"/>
        <w:jc w:val="both"/>
        <w:rPr>
          <w:rFonts w:ascii="Arial" w:hAnsi="Arial" w:cs="Arial"/>
          <w:bCs/>
          <w:sz w:val="24"/>
          <w:szCs w:val="20"/>
        </w:rPr>
      </w:pPr>
    </w:p>
    <w:p w14:paraId="06EA6112" w14:textId="09297148" w:rsidR="008C7E31" w:rsidRPr="003420A0" w:rsidRDefault="002E2253" w:rsidP="00A37593">
      <w:pPr>
        <w:spacing w:after="0"/>
        <w:jc w:val="both"/>
        <w:rPr>
          <w:rFonts w:ascii="Arial" w:hAnsi="Arial" w:cs="Arial"/>
          <w:bCs/>
          <w:szCs w:val="20"/>
        </w:rPr>
      </w:pPr>
      <w:r w:rsidRPr="00C21F12">
        <w:rPr>
          <w:rFonts w:ascii="Arial" w:hAnsi="Arial" w:cs="Arial"/>
          <w:bCs/>
          <w:noProof/>
          <w:szCs w:val="20"/>
        </w:rPr>
        <w:lastRenderedPageBreak/>
        <mc:AlternateContent>
          <mc:Choice Requires="wps">
            <w:drawing>
              <wp:anchor distT="0" distB="0" distL="114300" distR="114300" simplePos="0" relativeHeight="251670528" behindDoc="0" locked="0" layoutInCell="1" allowOverlap="1" wp14:anchorId="48191BF2" wp14:editId="56EBB3F7">
                <wp:simplePos x="0" y="0"/>
                <wp:positionH relativeFrom="column">
                  <wp:posOffset>4077335</wp:posOffset>
                </wp:positionH>
                <wp:positionV relativeFrom="paragraph">
                  <wp:posOffset>142240</wp:posOffset>
                </wp:positionV>
                <wp:extent cx="953770" cy="1323975"/>
                <wp:effectExtent l="0" t="0" r="0" b="0"/>
                <wp:wrapNone/>
                <wp:docPr id="80" name="Rectángulo 52"/>
                <wp:cNvGraphicFramePr/>
                <a:graphic xmlns:a="http://schemas.openxmlformats.org/drawingml/2006/main">
                  <a:graphicData uri="http://schemas.microsoft.com/office/word/2010/wordprocessingShape">
                    <wps:wsp>
                      <wps:cNvSpPr/>
                      <wps:spPr>
                        <a:xfrm>
                          <a:off x="0" y="0"/>
                          <a:ext cx="953770" cy="1323975"/>
                        </a:xfrm>
                        <a:prstGeom prst="rect">
                          <a:avLst/>
                        </a:prstGeom>
                      </wps:spPr>
                      <wps:txbx>
                        <w:txbxContent>
                          <w:p w14:paraId="271007AE" w14:textId="77777777" w:rsidR="008D3F94" w:rsidRPr="008C7E31" w:rsidRDefault="008D3F94" w:rsidP="00A37593">
                            <w:pPr>
                              <w:pStyle w:val="NormalWeb"/>
                              <w:spacing w:before="0" w:beforeAutospacing="0" w:after="0" w:afterAutospacing="0"/>
                              <w:rPr>
                                <w:sz w:val="14"/>
                                <w:szCs w:val="16"/>
                              </w:rPr>
                            </w:pPr>
                            <w:r w:rsidRPr="008C7E31">
                              <w:rPr>
                                <w:rFonts w:ascii="Arial" w:hAnsi="Arial" w:cstheme="minorBidi"/>
                                <w:b/>
                                <w:bCs/>
                                <w:color w:val="404040"/>
                                <w:kern w:val="24"/>
                                <w:sz w:val="14"/>
                                <w:szCs w:val="16"/>
                              </w:rPr>
                              <w:t xml:space="preserve">Manual de Procedimientos </w:t>
                            </w:r>
                            <w:r w:rsidRPr="008C7E31">
                              <w:rPr>
                                <w:rFonts w:ascii="Arial" w:hAnsi="Arial" w:cstheme="minorBidi"/>
                                <w:bCs/>
                                <w:color w:val="404040"/>
                                <w:kern w:val="24"/>
                                <w:sz w:val="14"/>
                                <w:szCs w:val="16"/>
                              </w:rPr>
                              <w:t>del Colegio de Estudios Científicos y Tecnológicos de Quintana Roo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8191BF2" id="Rectángulo 52" o:spid="_x0000_s1026" style="position:absolute;left:0;text-align:left;margin-left:321.05pt;margin-top:11.2pt;width:75.1pt;height:10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" filled="f" stroked="f">
                <v:textbox>
                  <w:txbxContent>
                    <w:p w14:paraId="271007AE" w14:textId="77777777" w:rsidR="008D3F94" w:rsidRPr="008C7E31" w:rsidRDefault="008D3F94" w:rsidP="00A37593">
                      <w:pPr>
                        <w:pStyle w:val="NormalWeb"/>
                        <w:spacing w:before="0" w:beforeAutospacing="0" w:after="0" w:afterAutospacing="0"/>
                        <w:rPr>
                          <w:sz w:val="14"/>
                          <w:szCs w:val="16"/>
                        </w:rPr>
                      </w:pPr>
                      <w:r w:rsidRPr="008C7E31">
                        <w:rPr>
                          <w:rFonts w:ascii="Arial" w:hAnsi="Arial" w:cstheme="minorBidi"/>
                          <w:b/>
                          <w:bCs/>
                          <w:color w:val="404040"/>
                          <w:kern w:val="24"/>
                          <w:sz w:val="14"/>
                          <w:szCs w:val="16"/>
                        </w:rPr>
                        <w:t xml:space="preserve">Manual de Procedimientos </w:t>
                      </w:r>
                      <w:r w:rsidRPr="008C7E31">
                        <w:rPr>
                          <w:rFonts w:ascii="Arial" w:hAnsi="Arial" w:cstheme="minorBidi"/>
                          <w:bCs/>
                          <w:color w:val="404040"/>
                          <w:kern w:val="24"/>
                          <w:sz w:val="14"/>
                          <w:szCs w:val="16"/>
                        </w:rPr>
                        <w:t>del Colegio de Estudios Científicos y Tecnológicos de Quintana Roo</w:t>
                      </w:r>
                    </w:p>
                  </w:txbxContent>
                </v:textbox>
              </v:rect>
            </w:pict>
          </mc:Fallback>
        </mc:AlternateContent>
      </w:r>
      <w:r w:rsidRPr="00C21F12">
        <w:rPr>
          <w:rFonts w:ascii="Arial" w:hAnsi="Arial" w:cs="Arial"/>
          <w:bCs/>
          <w:noProof/>
          <w:szCs w:val="20"/>
        </w:rPr>
        <mc:AlternateContent>
          <mc:Choice Requires="wps">
            <w:drawing>
              <wp:anchor distT="0" distB="0" distL="114300" distR="114300" simplePos="0" relativeHeight="251667456" behindDoc="0" locked="0" layoutInCell="1" allowOverlap="1" wp14:anchorId="54ACDC58" wp14:editId="65DC3F17">
                <wp:simplePos x="0" y="0"/>
                <wp:positionH relativeFrom="page">
                  <wp:posOffset>4120515</wp:posOffset>
                </wp:positionH>
                <wp:positionV relativeFrom="paragraph">
                  <wp:posOffset>1659255</wp:posOffset>
                </wp:positionV>
                <wp:extent cx="855345" cy="1569085"/>
                <wp:effectExtent l="0" t="0" r="0" b="0"/>
                <wp:wrapNone/>
                <wp:docPr id="55" name="Rectángulo 54"/>
                <wp:cNvGraphicFramePr/>
                <a:graphic xmlns:a="http://schemas.openxmlformats.org/drawingml/2006/main">
                  <a:graphicData uri="http://schemas.microsoft.com/office/word/2010/wordprocessingShape">
                    <wps:wsp>
                      <wps:cNvSpPr/>
                      <wps:spPr>
                        <a:xfrm>
                          <a:off x="0" y="0"/>
                          <a:ext cx="855345" cy="1569085"/>
                        </a:xfrm>
                        <a:prstGeom prst="rect">
                          <a:avLst/>
                        </a:prstGeom>
                      </wps:spPr>
                      <wps:txbx>
                        <w:txbxContent>
                          <w:p w14:paraId="6B24F442" w14:textId="77777777" w:rsidR="008D3F94" w:rsidRPr="00F94674" w:rsidRDefault="008D3F94" w:rsidP="00A37593">
                            <w:pPr>
                              <w:pStyle w:val="NormalWeb"/>
                              <w:spacing w:before="0" w:beforeAutospacing="0" w:after="0" w:afterAutospacing="0"/>
                              <w:rPr>
                                <w:sz w:val="14"/>
                                <w:szCs w:val="16"/>
                              </w:rPr>
                            </w:pPr>
                            <w:r w:rsidRPr="00F94674">
                              <w:rPr>
                                <w:rFonts w:ascii="Arial" w:hAnsi="Arial" w:cstheme="minorBidi"/>
                                <w:b/>
                                <w:bCs/>
                                <w:color w:val="404040"/>
                                <w:kern w:val="24"/>
                                <w:sz w:val="14"/>
                                <w:szCs w:val="16"/>
                              </w:rPr>
                              <w:t xml:space="preserve">Manual General de Organización </w:t>
                            </w:r>
                            <w:r w:rsidRPr="00F94674">
                              <w:rPr>
                                <w:rFonts w:ascii="Arial" w:hAnsi="Arial" w:cstheme="minorBidi"/>
                                <w:bCs/>
                                <w:color w:val="404040"/>
                                <w:kern w:val="24"/>
                                <w:sz w:val="14"/>
                                <w:szCs w:val="16"/>
                              </w:rPr>
                              <w:t>del Colegio de Estudios Científicos y Tecnológicos de Quintana Roo</w:t>
                            </w:r>
                          </w:p>
                        </w:txbxContent>
                      </wps:txbx>
                      <wps:bodyPr wrap="square">
                        <a:spAutoFit/>
                      </wps:bodyPr>
                    </wps:wsp>
                  </a:graphicData>
                </a:graphic>
                <wp14:sizeRelH relativeFrom="margin">
                  <wp14:pctWidth>0</wp14:pctWidth>
                </wp14:sizeRelH>
              </wp:anchor>
            </w:drawing>
          </mc:Choice>
          <mc:Fallback>
            <w:pict>
              <v:rect w14:anchorId="54ACDC58" id="Rectángulo 54" o:spid="_x0000_s1027" style="position:absolute;left:0;text-align:left;margin-left:324.45pt;margin-top:130.65pt;width:67.35pt;height:123.5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" filled="f" stroked="f">
                <v:textbox style="mso-fit-shape-to-text:t">
                  <w:txbxContent>
                    <w:p w14:paraId="6B24F442" w14:textId="77777777" w:rsidR="008D3F94" w:rsidRPr="00F94674" w:rsidRDefault="008D3F94" w:rsidP="00A37593">
                      <w:pPr>
                        <w:pStyle w:val="NormalWeb"/>
                        <w:spacing w:before="0" w:beforeAutospacing="0" w:after="0" w:afterAutospacing="0"/>
                        <w:rPr>
                          <w:sz w:val="14"/>
                          <w:szCs w:val="16"/>
                        </w:rPr>
                      </w:pPr>
                      <w:r w:rsidRPr="00F94674">
                        <w:rPr>
                          <w:rFonts w:ascii="Arial" w:hAnsi="Arial" w:cstheme="minorBidi"/>
                          <w:b/>
                          <w:bCs/>
                          <w:color w:val="404040"/>
                          <w:kern w:val="24"/>
                          <w:sz w:val="14"/>
                          <w:szCs w:val="16"/>
                        </w:rPr>
                        <w:t xml:space="preserve">Manual General de Organización </w:t>
                      </w:r>
                      <w:r w:rsidRPr="00F94674">
                        <w:rPr>
                          <w:rFonts w:ascii="Arial" w:hAnsi="Arial" w:cstheme="minorBidi"/>
                          <w:bCs/>
                          <w:color w:val="404040"/>
                          <w:kern w:val="24"/>
                          <w:sz w:val="14"/>
                          <w:szCs w:val="16"/>
                        </w:rPr>
                        <w:t>del Colegio de Estudios Científicos y Tecnológicos de Quintana Roo</w:t>
                      </w:r>
                    </w:p>
                  </w:txbxContent>
                </v:textbox>
                <w10:wrap anchorx="page"/>
              </v:rect>
            </w:pict>
          </mc:Fallback>
        </mc:AlternateContent>
      </w:r>
      <w:r w:rsidRPr="00C21F12">
        <w:rPr>
          <w:rFonts w:ascii="Arial" w:hAnsi="Arial" w:cs="Arial"/>
          <w:bCs/>
          <w:noProof/>
          <w:szCs w:val="20"/>
        </w:rPr>
        <mc:AlternateContent>
          <mc:Choice Requires="wps">
            <w:drawing>
              <wp:anchor distT="0" distB="0" distL="114300" distR="114300" simplePos="0" relativeHeight="251661312" behindDoc="0" locked="0" layoutInCell="1" allowOverlap="1" wp14:anchorId="0EA9E8A9" wp14:editId="064F5041">
                <wp:simplePos x="0" y="0"/>
                <wp:positionH relativeFrom="column">
                  <wp:posOffset>97155</wp:posOffset>
                </wp:positionH>
                <wp:positionV relativeFrom="paragraph">
                  <wp:posOffset>73660</wp:posOffset>
                </wp:positionV>
                <wp:extent cx="1017270" cy="1569085"/>
                <wp:effectExtent l="0" t="0" r="0" b="0"/>
                <wp:wrapNone/>
                <wp:docPr id="76" name="Rectángulo 34"/>
                <wp:cNvGraphicFramePr/>
                <a:graphic xmlns:a="http://schemas.openxmlformats.org/drawingml/2006/main">
                  <a:graphicData uri="http://schemas.microsoft.com/office/word/2010/wordprocessingShape">
                    <wps:wsp>
                      <wps:cNvSpPr/>
                      <wps:spPr>
                        <a:xfrm>
                          <a:off x="0" y="0"/>
                          <a:ext cx="1017270" cy="1569085"/>
                        </a:xfrm>
                        <a:prstGeom prst="rect">
                          <a:avLst/>
                        </a:prstGeom>
                      </wps:spPr>
                      <wps:txbx>
                        <w:txbxContent>
                          <w:p w14:paraId="2D0352E3" w14:textId="77777777" w:rsidR="008D3F94" w:rsidRPr="008C7E31" w:rsidRDefault="008D3F94" w:rsidP="00A37593">
                            <w:pPr>
                              <w:pStyle w:val="NormalWeb"/>
                              <w:spacing w:before="0" w:beforeAutospacing="0" w:after="0" w:afterAutospacing="0"/>
                              <w:rPr>
                                <w:sz w:val="14"/>
                                <w:szCs w:val="16"/>
                              </w:rPr>
                            </w:pPr>
                            <w:r w:rsidRPr="008C7E31">
                              <w:rPr>
                                <w:rFonts w:ascii="Arial" w:hAnsi="Arial" w:cstheme="minorBidi"/>
                                <w:b/>
                                <w:bCs/>
                                <w:color w:val="404040"/>
                                <w:kern w:val="24"/>
                                <w:sz w:val="14"/>
                                <w:szCs w:val="16"/>
                              </w:rPr>
                              <w:t>Convenio de Coordinación para la creación</w:t>
                            </w:r>
                            <w:r w:rsidRPr="008C7E31">
                              <w:rPr>
                                <w:rFonts w:ascii="Arial" w:hAnsi="Arial" w:cstheme="minorBidi"/>
                                <w:bCs/>
                                <w:color w:val="404040"/>
                                <w:kern w:val="24"/>
                                <w:sz w:val="14"/>
                                <w:szCs w:val="16"/>
                              </w:rPr>
                              <w:t>, operación y apoyo financiero del Colegio de Estudios Científicos y Tecnológicos del Estado de Quintana Roo</w:t>
                            </w:r>
                          </w:p>
                        </w:txbxContent>
                      </wps:txbx>
                      <wps:bodyPr wrap="square">
                        <a:spAutoFit/>
                      </wps:bodyPr>
                    </wps:wsp>
                  </a:graphicData>
                </a:graphic>
                <wp14:sizeRelH relativeFrom="margin">
                  <wp14:pctWidth>0</wp14:pctWidth>
                </wp14:sizeRelH>
              </wp:anchor>
            </w:drawing>
          </mc:Choice>
          <mc:Fallback>
            <w:pict>
              <v:rect w14:anchorId="0EA9E8A9" id="Rectángulo 34" o:spid="_x0000_s1028" style="position:absolute;left:0;text-align:left;margin-left:7.65pt;margin-top:5.8pt;width:80.1pt;height:12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" filled="f" stroked="f">
                <v:textbox style="mso-fit-shape-to-text:t">
                  <w:txbxContent>
                    <w:p w14:paraId="2D0352E3" w14:textId="77777777" w:rsidR="008D3F94" w:rsidRPr="008C7E31" w:rsidRDefault="008D3F94" w:rsidP="00A37593">
                      <w:pPr>
                        <w:pStyle w:val="NormalWeb"/>
                        <w:spacing w:before="0" w:beforeAutospacing="0" w:after="0" w:afterAutospacing="0"/>
                        <w:rPr>
                          <w:sz w:val="14"/>
                          <w:szCs w:val="16"/>
                        </w:rPr>
                      </w:pPr>
                      <w:r w:rsidRPr="008C7E31">
                        <w:rPr>
                          <w:rFonts w:ascii="Arial" w:hAnsi="Arial" w:cstheme="minorBidi"/>
                          <w:b/>
                          <w:bCs/>
                          <w:color w:val="404040"/>
                          <w:kern w:val="24"/>
                          <w:sz w:val="14"/>
                          <w:szCs w:val="16"/>
                        </w:rPr>
                        <w:t>Convenio de Coordinación para la creación</w:t>
                      </w:r>
                      <w:r w:rsidRPr="008C7E31">
                        <w:rPr>
                          <w:rFonts w:ascii="Arial" w:hAnsi="Arial" w:cstheme="minorBidi"/>
                          <w:bCs/>
                          <w:color w:val="404040"/>
                          <w:kern w:val="24"/>
                          <w:sz w:val="14"/>
                          <w:szCs w:val="16"/>
                        </w:rPr>
                        <w:t>, operación y apoyo financiero del Colegio de Estudios Científicos y Tecnológicos del Estado de Quintana Roo</w:t>
                      </w:r>
                    </w:p>
                  </w:txbxContent>
                </v:textbox>
              </v:rect>
            </w:pict>
          </mc:Fallback>
        </mc:AlternateContent>
      </w:r>
      <w:r w:rsidR="008C7E31" w:rsidRPr="00160267">
        <w:rPr>
          <w:rFonts w:ascii="Arial" w:hAnsi="Arial" w:cs="Arial"/>
          <w:noProof/>
        </w:rPr>
        <mc:AlternateContent>
          <mc:Choice Requires="wps">
            <w:drawing>
              <wp:anchor distT="0" distB="0" distL="114300" distR="114300" simplePos="0" relativeHeight="251679744" behindDoc="0" locked="0" layoutInCell="1" allowOverlap="1" wp14:anchorId="697183EA" wp14:editId="71C34C79">
                <wp:simplePos x="0" y="0"/>
                <wp:positionH relativeFrom="column">
                  <wp:posOffset>-14605</wp:posOffset>
                </wp:positionH>
                <wp:positionV relativeFrom="paragraph">
                  <wp:posOffset>128905</wp:posOffset>
                </wp:positionV>
                <wp:extent cx="140335" cy="145415"/>
                <wp:effectExtent l="0" t="0" r="0" b="6985"/>
                <wp:wrapNone/>
                <wp:docPr id="39" name="Elipse 38"/>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B91F9" id="Elipse 38" o:spid="_x0000_s1026" style="position:absolute;margin-left:-1.15pt;margin-top:10.15pt;width:11.05pt;height:11.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" fillcolor="#95b3d7 [1940]" stroked="f" strokeweight="2pt"/>
            </w:pict>
          </mc:Fallback>
        </mc:AlternateContent>
      </w:r>
    </w:p>
    <w:p w14:paraId="7CA02C7F" w14:textId="442785FC" w:rsidR="00A37593" w:rsidRPr="00C21F12" w:rsidRDefault="002E2253" w:rsidP="00A37593">
      <w:pPr>
        <w:jc w:val="both"/>
        <w:rPr>
          <w:rFonts w:ascii="Arial" w:hAnsi="Arial" w:cs="Arial"/>
          <w:bCs/>
          <w:szCs w:val="20"/>
        </w:rPr>
      </w:pPr>
      <w:r w:rsidRPr="00C21F12">
        <w:rPr>
          <w:rFonts w:ascii="Arial" w:hAnsi="Arial" w:cs="Arial"/>
          <w:bCs/>
          <w:noProof/>
          <w:szCs w:val="20"/>
        </w:rPr>
        <mc:AlternateContent>
          <mc:Choice Requires="wps">
            <w:drawing>
              <wp:anchor distT="0" distB="0" distL="114300" distR="114300" simplePos="0" relativeHeight="251683840" behindDoc="0" locked="0" layoutInCell="1" allowOverlap="1" wp14:anchorId="0BAE51FC" wp14:editId="43CB04FC">
                <wp:simplePos x="0" y="0"/>
                <wp:positionH relativeFrom="column">
                  <wp:posOffset>1962414</wp:posOffset>
                </wp:positionH>
                <wp:positionV relativeFrom="paragraph">
                  <wp:posOffset>13335</wp:posOffset>
                </wp:positionV>
                <wp:extent cx="819785" cy="1256665"/>
                <wp:effectExtent l="0" t="0" r="0" b="0"/>
                <wp:wrapNone/>
                <wp:docPr id="5" name="Rectángulo 52"/>
                <wp:cNvGraphicFramePr/>
                <a:graphic xmlns:a="http://schemas.openxmlformats.org/drawingml/2006/main">
                  <a:graphicData uri="http://schemas.microsoft.com/office/word/2010/wordprocessingShape">
                    <wps:wsp>
                      <wps:cNvSpPr/>
                      <wps:spPr>
                        <a:xfrm>
                          <a:off x="0" y="0"/>
                          <a:ext cx="819785" cy="1256665"/>
                        </a:xfrm>
                        <a:prstGeom prst="rect">
                          <a:avLst/>
                        </a:prstGeom>
                      </wps:spPr>
                      <wps:txbx>
                        <w:txbxContent>
                          <w:p w14:paraId="142D407F" w14:textId="77777777" w:rsidR="008D3F94" w:rsidRPr="008C7E31" w:rsidRDefault="008D3F94" w:rsidP="00A37593">
                            <w:pPr>
                              <w:pStyle w:val="NormalWeb"/>
                              <w:spacing w:before="0" w:beforeAutospacing="0" w:after="0" w:afterAutospacing="0"/>
                              <w:rPr>
                                <w:sz w:val="14"/>
                                <w:szCs w:val="16"/>
                              </w:rPr>
                            </w:pPr>
                            <w:r w:rsidRPr="008C7E31">
                              <w:rPr>
                                <w:rFonts w:ascii="Arial" w:hAnsi="Arial" w:cstheme="minorBidi"/>
                                <w:b/>
                                <w:bCs/>
                                <w:color w:val="404040"/>
                                <w:kern w:val="24"/>
                                <w:sz w:val="14"/>
                                <w:szCs w:val="16"/>
                              </w:rPr>
                              <w:t>Reglamento Interior</w:t>
                            </w:r>
                            <w:r w:rsidRPr="008C7E31">
                              <w:rPr>
                                <w:rFonts w:ascii="Arial" w:hAnsi="Arial" w:cstheme="minorBidi"/>
                                <w:bCs/>
                                <w:color w:val="404040"/>
                                <w:kern w:val="24"/>
                                <w:sz w:val="14"/>
                                <w:szCs w:val="16"/>
                              </w:rPr>
                              <w:t xml:space="preserve"> del Colegio de Estudios Científicos y Tecnológicos del Estado de Quintana Roo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AE51FC" id="_x0000_s1029" style="position:absolute;left:0;text-align:left;margin-left:154.5pt;margin-top:1.05pt;width:64.55pt;height:9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" filled="f" stroked="f">
                <v:textbox>
                  <w:txbxContent>
                    <w:p w14:paraId="142D407F" w14:textId="77777777" w:rsidR="008D3F94" w:rsidRPr="008C7E31" w:rsidRDefault="008D3F94" w:rsidP="00A37593">
                      <w:pPr>
                        <w:pStyle w:val="NormalWeb"/>
                        <w:spacing w:before="0" w:beforeAutospacing="0" w:after="0" w:afterAutospacing="0"/>
                        <w:rPr>
                          <w:sz w:val="14"/>
                          <w:szCs w:val="16"/>
                        </w:rPr>
                      </w:pPr>
                      <w:r w:rsidRPr="008C7E31">
                        <w:rPr>
                          <w:rFonts w:ascii="Arial" w:hAnsi="Arial" w:cstheme="minorBidi"/>
                          <w:b/>
                          <w:bCs/>
                          <w:color w:val="404040"/>
                          <w:kern w:val="24"/>
                          <w:sz w:val="14"/>
                          <w:szCs w:val="16"/>
                        </w:rPr>
                        <w:t>Reglamento Interior</w:t>
                      </w:r>
                      <w:r w:rsidRPr="008C7E31">
                        <w:rPr>
                          <w:rFonts w:ascii="Arial" w:hAnsi="Arial" w:cstheme="minorBidi"/>
                          <w:bCs/>
                          <w:color w:val="404040"/>
                          <w:kern w:val="24"/>
                          <w:sz w:val="14"/>
                          <w:szCs w:val="16"/>
                        </w:rPr>
                        <w:t xml:space="preserve"> del Colegio de Estudios Científicos y Tecnológicos del Estado de Quintana Roo</w:t>
                      </w:r>
                    </w:p>
                  </w:txbxContent>
                </v:textbox>
              </v:rect>
            </w:pict>
          </mc:Fallback>
        </mc:AlternateContent>
      </w:r>
      <w:r w:rsidR="00464364" w:rsidRPr="00160267">
        <w:rPr>
          <w:rFonts w:ascii="Arial" w:hAnsi="Arial" w:cs="Arial"/>
          <w:noProof/>
        </w:rPr>
        <mc:AlternateContent>
          <mc:Choice Requires="wps">
            <w:drawing>
              <wp:anchor distT="0" distB="0" distL="114300" distR="114300" simplePos="0" relativeHeight="251681792" behindDoc="0" locked="0" layoutInCell="1" allowOverlap="1" wp14:anchorId="337CAC29" wp14:editId="6C59C25A">
                <wp:simplePos x="0" y="0"/>
                <wp:positionH relativeFrom="column">
                  <wp:posOffset>1847215</wp:posOffset>
                </wp:positionH>
                <wp:positionV relativeFrom="paragraph">
                  <wp:posOffset>83185</wp:posOffset>
                </wp:positionV>
                <wp:extent cx="140335" cy="145415"/>
                <wp:effectExtent l="0" t="0" r="12065" b="26035"/>
                <wp:wrapNone/>
                <wp:docPr id="51"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362AE" id="Elipse 50" o:spid="_x0000_s1026" style="position:absolute;margin-left:145.45pt;margin-top:6.55pt;width:11.05pt;height:1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" fillcolor="#dbe5f1 [660]" strokecolor="#dbe5f1 [660]" strokeweight="2pt"/>
            </w:pict>
          </mc:Fallback>
        </mc:AlternateContent>
      </w:r>
      <w:r w:rsidR="00464364" w:rsidRPr="00C21F12">
        <w:rPr>
          <w:rFonts w:ascii="Arial" w:hAnsi="Arial" w:cs="Arial"/>
          <w:bCs/>
          <w:noProof/>
          <w:szCs w:val="20"/>
        </w:rPr>
        <mc:AlternateContent>
          <mc:Choice Requires="wps">
            <w:drawing>
              <wp:anchor distT="0" distB="0" distL="114300" distR="114300" simplePos="0" relativeHeight="251666432" behindDoc="0" locked="0" layoutInCell="1" allowOverlap="1" wp14:anchorId="474FD171" wp14:editId="4A81F566">
                <wp:simplePos x="0" y="0"/>
                <wp:positionH relativeFrom="column">
                  <wp:posOffset>1923415</wp:posOffset>
                </wp:positionH>
                <wp:positionV relativeFrom="paragraph">
                  <wp:posOffset>226695</wp:posOffset>
                </wp:positionV>
                <wp:extent cx="10160" cy="743585"/>
                <wp:effectExtent l="19050" t="19050" r="46990" b="18415"/>
                <wp:wrapNone/>
                <wp:docPr id="50" name="Conector recto 49"/>
                <wp:cNvGraphicFramePr/>
                <a:graphic xmlns:a="http://schemas.openxmlformats.org/drawingml/2006/main">
                  <a:graphicData uri="http://schemas.microsoft.com/office/word/2010/wordprocessingShape">
                    <wps:wsp>
                      <wps:cNvCnPr/>
                      <wps:spPr>
                        <a:xfrm flipH="1" flipV="1">
                          <a:off x="0" y="0"/>
                          <a:ext cx="10160" cy="743585"/>
                        </a:xfrm>
                        <a:prstGeom prst="line">
                          <a:avLst/>
                        </a:prstGeom>
                        <a:ln w="5715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CF770" id="Conector recto 49"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5pt,17.85pt" to="152.2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" strokecolor="#dbe5f1 [660]" strokeweight="4.5pt"/>
            </w:pict>
          </mc:Fallback>
        </mc:AlternateContent>
      </w:r>
      <w:r w:rsidR="00464364" w:rsidRPr="00160267">
        <w:rPr>
          <w:rFonts w:ascii="Arial" w:hAnsi="Arial" w:cs="Arial"/>
          <w:noProof/>
        </w:rPr>
        <mc:AlternateContent>
          <mc:Choice Requires="wps">
            <w:drawing>
              <wp:anchor distT="0" distB="0" distL="114300" distR="114300" simplePos="0" relativeHeight="251680768" behindDoc="0" locked="0" layoutInCell="1" allowOverlap="1" wp14:anchorId="2A889C0E" wp14:editId="76B029E3">
                <wp:simplePos x="0" y="0"/>
                <wp:positionH relativeFrom="column">
                  <wp:posOffset>48895</wp:posOffset>
                </wp:positionH>
                <wp:positionV relativeFrom="paragraph">
                  <wp:posOffset>81280</wp:posOffset>
                </wp:positionV>
                <wp:extent cx="9525" cy="873760"/>
                <wp:effectExtent l="19050" t="19050" r="47625" b="21590"/>
                <wp:wrapNone/>
                <wp:docPr id="75" name="Conector recto 31"/>
                <wp:cNvGraphicFramePr/>
                <a:graphic xmlns:a="http://schemas.openxmlformats.org/drawingml/2006/main">
                  <a:graphicData uri="http://schemas.microsoft.com/office/word/2010/wordprocessingShape">
                    <wps:wsp>
                      <wps:cNvCnPr/>
                      <wps:spPr>
                        <a:xfrm flipH="1" flipV="1">
                          <a:off x="0" y="0"/>
                          <a:ext cx="9525" cy="87376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97645" id="Conector recto 31"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6.4pt" to="4.6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" strokecolor="#95b3d7 [1940]" strokeweight="4.5pt"/>
            </w:pict>
          </mc:Fallback>
        </mc:AlternateContent>
      </w:r>
      <w:r w:rsidR="00464364" w:rsidRPr="007B4AD1">
        <w:rPr>
          <w:rFonts w:ascii="Arial" w:hAnsi="Arial" w:cs="Arial"/>
          <w:noProof/>
        </w:rPr>
        <mc:AlternateContent>
          <mc:Choice Requires="wps">
            <w:drawing>
              <wp:anchor distT="0" distB="0" distL="114300" distR="114300" simplePos="0" relativeHeight="251682816" behindDoc="0" locked="0" layoutInCell="1" allowOverlap="1" wp14:anchorId="6F86B837" wp14:editId="5F43CF84">
                <wp:simplePos x="0" y="0"/>
                <wp:positionH relativeFrom="column">
                  <wp:posOffset>3962400</wp:posOffset>
                </wp:positionH>
                <wp:positionV relativeFrom="paragraph">
                  <wp:posOffset>33020</wp:posOffset>
                </wp:positionV>
                <wp:extent cx="140335" cy="145415"/>
                <wp:effectExtent l="0" t="0" r="12065" b="26035"/>
                <wp:wrapNone/>
                <wp:docPr id="82"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86774E" id="Elipse 50" o:spid="_x0000_s1026" style="position:absolute;margin-left:312pt;margin-top:2.6pt;width:11.05pt;height:1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" fillcolor="#fabf8f [1945]" strokecolor="#fabf8f [1945]" strokeweight="2pt"/>
            </w:pict>
          </mc:Fallback>
        </mc:AlternateContent>
      </w:r>
      <w:r w:rsidR="00464364" w:rsidRPr="00C21F12">
        <w:rPr>
          <w:rFonts w:ascii="Arial" w:hAnsi="Arial" w:cs="Arial"/>
          <w:bCs/>
          <w:noProof/>
          <w:szCs w:val="20"/>
        </w:rPr>
        <mc:AlternateContent>
          <mc:Choice Requires="wps">
            <w:drawing>
              <wp:anchor distT="0" distB="0" distL="114300" distR="114300" simplePos="0" relativeHeight="251671552" behindDoc="0" locked="0" layoutInCell="1" allowOverlap="1" wp14:anchorId="63B8679F" wp14:editId="477CE414">
                <wp:simplePos x="0" y="0"/>
                <wp:positionH relativeFrom="column">
                  <wp:posOffset>4033520</wp:posOffset>
                </wp:positionH>
                <wp:positionV relativeFrom="paragraph">
                  <wp:posOffset>175895</wp:posOffset>
                </wp:positionV>
                <wp:extent cx="0" cy="795020"/>
                <wp:effectExtent l="19050" t="19050" r="38100" b="24130"/>
                <wp:wrapNone/>
                <wp:docPr id="81" name="Conector recto 49"/>
                <wp:cNvGraphicFramePr/>
                <a:graphic xmlns:a="http://schemas.openxmlformats.org/drawingml/2006/main">
                  <a:graphicData uri="http://schemas.microsoft.com/office/word/2010/wordprocessingShape">
                    <wps:wsp>
                      <wps:cNvCnPr/>
                      <wps:spPr>
                        <a:xfrm flipH="1" flipV="1">
                          <a:off x="0" y="0"/>
                          <a:ext cx="0" cy="795020"/>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0A6B0" id="Conector recto 4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pt,13.85pt" to="317.6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" strokecolor="#fabf8f [1945]" strokeweight="4.5pt"/>
            </w:pict>
          </mc:Fallback>
        </mc:AlternateContent>
      </w:r>
      <w:r w:rsidR="00464364" w:rsidRPr="00C21F12">
        <w:rPr>
          <w:rFonts w:ascii="Arial" w:hAnsi="Arial" w:cs="Arial"/>
          <w:bCs/>
          <w:noProof/>
          <w:szCs w:val="20"/>
        </w:rPr>
        <mc:AlternateContent>
          <mc:Choice Requires="wps">
            <w:drawing>
              <wp:anchor distT="0" distB="0" distL="114300" distR="114300" simplePos="0" relativeHeight="251664384" behindDoc="0" locked="0" layoutInCell="1" allowOverlap="1" wp14:anchorId="0F21979E" wp14:editId="1D46A70A">
                <wp:simplePos x="0" y="0"/>
                <wp:positionH relativeFrom="column">
                  <wp:posOffset>847725</wp:posOffset>
                </wp:positionH>
                <wp:positionV relativeFrom="paragraph">
                  <wp:posOffset>1478280</wp:posOffset>
                </wp:positionV>
                <wp:extent cx="0" cy="979170"/>
                <wp:effectExtent l="19050" t="19050" r="38100" b="11430"/>
                <wp:wrapNone/>
                <wp:docPr id="78" name="Conector recto 45"/>
                <wp:cNvGraphicFramePr/>
                <a:graphic xmlns:a="http://schemas.openxmlformats.org/drawingml/2006/main">
                  <a:graphicData uri="http://schemas.microsoft.com/office/word/2010/wordprocessingShape">
                    <wps:wsp>
                      <wps:cNvCnPr/>
                      <wps:spPr>
                        <a:xfrm flipH="1" flipV="1">
                          <a:off x="0" y="0"/>
                          <a:ext cx="0" cy="979170"/>
                        </a:xfrm>
                        <a:prstGeom prst="line">
                          <a:avLst/>
                        </a:prstGeom>
                        <a:ln w="5715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BAC8B" id="Conector recto 45"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16.4pt" to="66.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" strokecolor="#b8cce4 [1300]" strokeweight="4.5pt"/>
            </w:pict>
          </mc:Fallback>
        </mc:AlternateContent>
      </w:r>
      <w:r w:rsidR="00464364" w:rsidRPr="00C21F12">
        <w:rPr>
          <w:rFonts w:ascii="Arial" w:hAnsi="Arial" w:cs="Arial"/>
          <w:bCs/>
          <w:noProof/>
          <w:szCs w:val="20"/>
        </w:rPr>
        <mc:AlternateContent>
          <mc:Choice Requires="wps">
            <w:drawing>
              <wp:anchor distT="0" distB="0" distL="114300" distR="114300" simplePos="0" relativeHeight="251674624" behindDoc="0" locked="0" layoutInCell="1" allowOverlap="1" wp14:anchorId="68FE79FC" wp14:editId="3A82E0F5">
                <wp:simplePos x="0" y="0"/>
                <wp:positionH relativeFrom="column">
                  <wp:posOffset>5033010</wp:posOffset>
                </wp:positionH>
                <wp:positionV relativeFrom="paragraph">
                  <wp:posOffset>1463040</wp:posOffset>
                </wp:positionV>
                <wp:extent cx="0" cy="668020"/>
                <wp:effectExtent l="19050" t="19050" r="38100" b="17780"/>
                <wp:wrapNone/>
                <wp:docPr id="83" name="Conector recto 56"/>
                <wp:cNvGraphicFramePr/>
                <a:graphic xmlns:a="http://schemas.openxmlformats.org/drawingml/2006/main">
                  <a:graphicData uri="http://schemas.microsoft.com/office/word/2010/wordprocessingShape">
                    <wps:wsp>
                      <wps:cNvCnPr/>
                      <wps:spPr>
                        <a:xfrm flipH="1" flipV="1">
                          <a:off x="0" y="0"/>
                          <a:ext cx="0" cy="668020"/>
                        </a:xfrm>
                        <a:prstGeom prst="line">
                          <a:avLst/>
                        </a:prstGeom>
                        <a:ln w="571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2A129" id="Conector recto 56"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3pt,115.2pt" to="396.3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" strokecolor="#b2a1c7 [1943]" strokeweight="4.5pt"/>
            </w:pict>
          </mc:Fallback>
        </mc:AlternateContent>
      </w:r>
      <w:r w:rsidR="00464364" w:rsidRPr="00C21F12">
        <w:rPr>
          <w:rFonts w:ascii="Arial" w:hAnsi="Arial" w:cs="Arial"/>
          <w:b/>
          <w:bCs/>
          <w:noProof/>
          <w:szCs w:val="20"/>
        </w:rPr>
        <mc:AlternateContent>
          <mc:Choice Requires="wps">
            <w:drawing>
              <wp:anchor distT="0" distB="0" distL="114300" distR="114300" simplePos="0" relativeHeight="251678720" behindDoc="0" locked="0" layoutInCell="1" allowOverlap="1" wp14:anchorId="61CB0F74" wp14:editId="49FCE4EE">
                <wp:simplePos x="0" y="0"/>
                <wp:positionH relativeFrom="column">
                  <wp:posOffset>4961890</wp:posOffset>
                </wp:positionH>
                <wp:positionV relativeFrom="paragraph">
                  <wp:posOffset>2081530</wp:posOffset>
                </wp:positionV>
                <wp:extent cx="140335" cy="145415"/>
                <wp:effectExtent l="0" t="0" r="0" b="6985"/>
                <wp:wrapNone/>
                <wp:docPr id="84" name="Elipse 57"/>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4FBF8" id="Elipse 57" o:spid="_x0000_s1026" style="position:absolute;margin-left:390.7pt;margin-top:163.9pt;width:11.05pt;height:1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" fillcolor="#b2a1c7 [1943]" stroked="f" strokeweight="2pt"/>
            </w:pict>
          </mc:Fallback>
        </mc:AlternateContent>
      </w:r>
    </w:p>
    <w:p w14:paraId="27D7EC24" w14:textId="1BB855F4" w:rsidR="00A37593" w:rsidRPr="009E63B8" w:rsidRDefault="00A37593" w:rsidP="00A37593">
      <w:pPr>
        <w:jc w:val="both"/>
        <w:rPr>
          <w:rFonts w:ascii="Arial" w:hAnsi="Arial" w:cs="Arial"/>
          <w:bCs/>
          <w:sz w:val="24"/>
          <w:szCs w:val="20"/>
        </w:rPr>
      </w:pPr>
    </w:p>
    <w:p w14:paraId="218AD90D" w14:textId="343097EE" w:rsidR="00A37593" w:rsidRPr="009E63B8" w:rsidRDefault="00464364" w:rsidP="00A37593">
      <w:pPr>
        <w:jc w:val="both"/>
        <w:rPr>
          <w:rFonts w:ascii="Arial" w:hAnsi="Arial" w:cs="Arial"/>
          <w:bCs/>
          <w:sz w:val="24"/>
          <w:szCs w:val="20"/>
        </w:rPr>
      </w:pPr>
      <w:r w:rsidRPr="00C21F12">
        <w:rPr>
          <w:rFonts w:ascii="Arial" w:hAnsi="Arial" w:cs="Arial"/>
          <w:bCs/>
          <w:noProof/>
          <w:szCs w:val="20"/>
        </w:rPr>
        <mc:AlternateContent>
          <mc:Choice Requires="wps">
            <w:drawing>
              <wp:anchor distT="0" distB="0" distL="114300" distR="114300" simplePos="0" relativeHeight="251660288" behindDoc="0" locked="0" layoutInCell="1" allowOverlap="1" wp14:anchorId="30849277" wp14:editId="05E754B5">
                <wp:simplePos x="0" y="0"/>
                <wp:positionH relativeFrom="column">
                  <wp:posOffset>27940</wp:posOffset>
                </wp:positionH>
                <wp:positionV relativeFrom="paragraph">
                  <wp:posOffset>310515</wp:posOffset>
                </wp:positionV>
                <wp:extent cx="1017270" cy="533400"/>
                <wp:effectExtent l="0" t="0" r="0" b="0"/>
                <wp:wrapNone/>
                <wp:docPr id="74" name="Pentágono 15"/>
                <wp:cNvGraphicFramePr/>
                <a:graphic xmlns:a="http://schemas.openxmlformats.org/drawingml/2006/main">
                  <a:graphicData uri="http://schemas.microsoft.com/office/word/2010/wordprocessingShape">
                    <wps:wsp>
                      <wps:cNvSpPr/>
                      <wps:spPr>
                        <a:xfrm>
                          <a:off x="0" y="0"/>
                          <a:ext cx="1017270" cy="53340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CBE4A" w14:textId="77777777" w:rsidR="008D3F94" w:rsidRPr="00916B36" w:rsidRDefault="008D3F94" w:rsidP="00A37593">
                            <w:pPr>
                              <w:pStyle w:val="NormalWeb"/>
                              <w:spacing w:before="0" w:beforeAutospacing="0" w:after="0" w:afterAutospacing="0"/>
                              <w:jc w:val="center"/>
                              <w:rPr>
                                <w:sz w:val="14"/>
                                <w:szCs w:val="14"/>
                              </w:rPr>
                            </w:pPr>
                            <w:r>
                              <w:rPr>
                                <w:rFonts w:ascii="Arial" w:hAnsi="Arial" w:cs="Arial"/>
                                <w:b/>
                                <w:bCs/>
                                <w:color w:val="595959" w:themeColor="text1" w:themeTint="A6"/>
                                <w:kern w:val="24"/>
                                <w:sz w:val="14"/>
                                <w:szCs w:val="14"/>
                              </w:rPr>
                              <w:t>Sin fecha de publicación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4927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30" type="#_x0000_t15" style="position:absolute;left:0;text-align:left;margin-left:2.2pt;margin-top:24.45pt;width:80.1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" adj="15937" fillcolor="#95b3d7 [1940]" stroked="f" strokeweight="2pt">
                <v:textbox>
                  <w:txbxContent>
                    <w:p w14:paraId="2C6CBE4A" w14:textId="77777777" w:rsidR="008D3F94" w:rsidRPr="00916B36" w:rsidRDefault="008D3F94" w:rsidP="00A37593">
                      <w:pPr>
                        <w:pStyle w:val="NormalWeb"/>
                        <w:spacing w:before="0" w:beforeAutospacing="0" w:after="0" w:afterAutospacing="0"/>
                        <w:jc w:val="center"/>
                        <w:rPr>
                          <w:sz w:val="14"/>
                          <w:szCs w:val="14"/>
                        </w:rPr>
                      </w:pPr>
                      <w:r>
                        <w:rPr>
                          <w:rFonts w:ascii="Arial" w:hAnsi="Arial" w:cs="Arial"/>
                          <w:b/>
                          <w:bCs/>
                          <w:color w:val="595959" w:themeColor="text1" w:themeTint="A6"/>
                          <w:kern w:val="24"/>
                          <w:sz w:val="14"/>
                          <w:szCs w:val="14"/>
                        </w:rPr>
                        <w:t>Sin fecha de publicación</w:t>
                      </w:r>
                    </w:p>
                  </w:txbxContent>
                </v:textbox>
              </v:shape>
            </w:pict>
          </mc:Fallback>
        </mc:AlternateContent>
      </w:r>
      <w:r w:rsidRPr="00C21F12">
        <w:rPr>
          <w:rFonts w:ascii="Arial" w:hAnsi="Arial" w:cs="Arial"/>
          <w:bCs/>
          <w:noProof/>
          <w:szCs w:val="20"/>
        </w:rPr>
        <mc:AlternateContent>
          <mc:Choice Requires="wps">
            <w:drawing>
              <wp:anchor distT="0" distB="0" distL="114300" distR="114300" simplePos="0" relativeHeight="251662336" behindDoc="0" locked="0" layoutInCell="1" allowOverlap="1" wp14:anchorId="46A12E30" wp14:editId="16A959DB">
                <wp:simplePos x="0" y="0"/>
                <wp:positionH relativeFrom="column">
                  <wp:posOffset>817245</wp:posOffset>
                </wp:positionH>
                <wp:positionV relativeFrom="paragraph">
                  <wp:posOffset>311785</wp:posOffset>
                </wp:positionV>
                <wp:extent cx="1294765" cy="533400"/>
                <wp:effectExtent l="0" t="0" r="635" b="0"/>
                <wp:wrapNone/>
                <wp:docPr id="44" name="Cheurón 43"/>
                <wp:cNvGraphicFramePr/>
                <a:graphic xmlns:a="http://schemas.openxmlformats.org/drawingml/2006/main">
                  <a:graphicData uri="http://schemas.microsoft.com/office/word/2010/wordprocessingShape">
                    <wps:wsp>
                      <wps:cNvSpPr/>
                      <wps:spPr>
                        <a:xfrm>
                          <a:off x="0" y="0"/>
                          <a:ext cx="1294765" cy="533400"/>
                        </a:xfrm>
                        <a:prstGeom prst="chevron">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F3F60"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Pr>
                                <w:rFonts w:ascii="Arial" w:hAnsi="Arial" w:cs="Arial"/>
                                <w:b/>
                                <w:bCs/>
                                <w:color w:val="595959" w:themeColor="text1" w:themeTint="A6"/>
                                <w:kern w:val="24"/>
                                <w:sz w:val="14"/>
                                <w:szCs w:val="14"/>
                              </w:rPr>
                              <w:t>14</w:t>
                            </w:r>
                            <w:r w:rsidRPr="00916B36">
                              <w:rPr>
                                <w:rFonts w:ascii="Arial" w:hAnsi="Arial" w:cs="Arial"/>
                                <w:b/>
                                <w:bCs/>
                                <w:color w:val="595959" w:themeColor="text1" w:themeTint="A6"/>
                                <w:kern w:val="24"/>
                                <w:sz w:val="14"/>
                                <w:szCs w:val="14"/>
                              </w:rPr>
                              <w:t xml:space="preserve"> </w:t>
                            </w:r>
                          </w:p>
                          <w:p w14:paraId="084F190D"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septiembre </w:t>
                            </w:r>
                          </w:p>
                          <w:p w14:paraId="5D80ACA9" w14:textId="77777777" w:rsidR="008D3F94" w:rsidRPr="00916B36" w:rsidRDefault="008D3F94" w:rsidP="00A37593">
                            <w:pPr>
                              <w:pStyle w:val="NormalWeb"/>
                              <w:spacing w:before="0" w:beforeAutospacing="0" w:after="0" w:afterAutospacing="0"/>
                              <w:jc w:val="center"/>
                              <w:rPr>
                                <w:sz w:val="14"/>
                                <w:szCs w:val="14"/>
                              </w:rPr>
                            </w:pPr>
                            <w:r>
                              <w:rPr>
                                <w:rFonts w:ascii="Arial" w:hAnsi="Arial" w:cs="Arial"/>
                                <w:b/>
                                <w:bCs/>
                                <w:color w:val="595959" w:themeColor="text1" w:themeTint="A6"/>
                                <w:kern w:val="24"/>
                                <w:sz w:val="14"/>
                                <w:szCs w:val="14"/>
                              </w:rPr>
                              <w:t>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12E3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43" o:spid="_x0000_s1031" type="#_x0000_t55" style="position:absolute;left:0;text-align:left;margin-left:64.35pt;margin-top:24.55pt;width:101.9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" adj="17151" fillcolor="#b8cce4 [1300]" stroked="f" strokeweight="2pt">
                <v:textbox>
                  <w:txbxContent>
                    <w:p w14:paraId="509F3F60"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Pr>
                          <w:rFonts w:ascii="Arial" w:hAnsi="Arial" w:cs="Arial"/>
                          <w:b/>
                          <w:bCs/>
                          <w:color w:val="595959" w:themeColor="text1" w:themeTint="A6"/>
                          <w:kern w:val="24"/>
                          <w:sz w:val="14"/>
                          <w:szCs w:val="14"/>
                        </w:rPr>
                        <w:t>14</w:t>
                      </w:r>
                      <w:r w:rsidRPr="00916B36">
                        <w:rPr>
                          <w:rFonts w:ascii="Arial" w:hAnsi="Arial" w:cs="Arial"/>
                          <w:b/>
                          <w:bCs/>
                          <w:color w:val="595959" w:themeColor="text1" w:themeTint="A6"/>
                          <w:kern w:val="24"/>
                          <w:sz w:val="14"/>
                          <w:szCs w:val="14"/>
                        </w:rPr>
                        <w:t xml:space="preserve"> </w:t>
                      </w:r>
                    </w:p>
                    <w:p w14:paraId="084F190D"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septiembre </w:t>
                      </w:r>
                    </w:p>
                    <w:p w14:paraId="5D80ACA9" w14:textId="77777777" w:rsidR="008D3F94" w:rsidRPr="00916B36" w:rsidRDefault="008D3F94" w:rsidP="00A37593">
                      <w:pPr>
                        <w:pStyle w:val="NormalWeb"/>
                        <w:spacing w:before="0" w:beforeAutospacing="0" w:after="0" w:afterAutospacing="0"/>
                        <w:jc w:val="center"/>
                        <w:rPr>
                          <w:sz w:val="14"/>
                          <w:szCs w:val="14"/>
                        </w:rPr>
                      </w:pPr>
                      <w:r>
                        <w:rPr>
                          <w:rFonts w:ascii="Arial" w:hAnsi="Arial" w:cs="Arial"/>
                          <w:b/>
                          <w:bCs/>
                          <w:color w:val="595959" w:themeColor="text1" w:themeTint="A6"/>
                          <w:kern w:val="24"/>
                          <w:sz w:val="14"/>
                          <w:szCs w:val="14"/>
                        </w:rPr>
                        <w:t>2010</w:t>
                      </w:r>
                    </w:p>
                  </w:txbxContent>
                </v:textbox>
              </v:shape>
            </w:pict>
          </mc:Fallback>
        </mc:AlternateContent>
      </w:r>
      <w:r w:rsidRPr="00C21F12">
        <w:rPr>
          <w:rFonts w:ascii="Arial" w:hAnsi="Arial" w:cs="Arial"/>
          <w:bCs/>
          <w:noProof/>
          <w:szCs w:val="20"/>
        </w:rPr>
        <mc:AlternateContent>
          <mc:Choice Requires="wps">
            <w:drawing>
              <wp:anchor distT="0" distB="0" distL="114300" distR="114300" simplePos="0" relativeHeight="251665408" behindDoc="0" locked="0" layoutInCell="1" allowOverlap="1" wp14:anchorId="4BD4A566" wp14:editId="79E8DF93">
                <wp:simplePos x="0" y="0"/>
                <wp:positionH relativeFrom="column">
                  <wp:posOffset>1898015</wp:posOffset>
                </wp:positionH>
                <wp:positionV relativeFrom="paragraph">
                  <wp:posOffset>319405</wp:posOffset>
                </wp:positionV>
                <wp:extent cx="1271905" cy="527050"/>
                <wp:effectExtent l="0" t="0" r="4445" b="6350"/>
                <wp:wrapNone/>
                <wp:docPr id="48" name="Cheurón 47"/>
                <wp:cNvGraphicFramePr/>
                <a:graphic xmlns:a="http://schemas.openxmlformats.org/drawingml/2006/main">
                  <a:graphicData uri="http://schemas.microsoft.com/office/word/2010/wordprocessingShape">
                    <wps:wsp>
                      <wps:cNvSpPr/>
                      <wps:spPr>
                        <a:xfrm>
                          <a:off x="0" y="0"/>
                          <a:ext cx="1271905" cy="527050"/>
                        </a:xfrm>
                        <a:prstGeom prst="chevron">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D551C"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5"/>
                                <w:szCs w:val="15"/>
                              </w:rPr>
                            </w:pPr>
                            <w:r>
                              <w:rPr>
                                <w:rFonts w:ascii="Arial" w:hAnsi="Arial" w:cs="Arial"/>
                                <w:b/>
                                <w:bCs/>
                                <w:color w:val="595959" w:themeColor="text1" w:themeTint="A6"/>
                                <w:kern w:val="24"/>
                                <w:sz w:val="15"/>
                                <w:szCs w:val="15"/>
                              </w:rPr>
                              <w:t>14</w:t>
                            </w:r>
                            <w:r w:rsidRPr="00916B36">
                              <w:rPr>
                                <w:rFonts w:ascii="Arial" w:hAnsi="Arial" w:cs="Arial"/>
                                <w:b/>
                                <w:bCs/>
                                <w:color w:val="595959" w:themeColor="text1" w:themeTint="A6"/>
                                <w:kern w:val="24"/>
                                <w:sz w:val="15"/>
                                <w:szCs w:val="15"/>
                              </w:rPr>
                              <w:t xml:space="preserve"> </w:t>
                            </w:r>
                          </w:p>
                          <w:p w14:paraId="5106D6FB"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5"/>
                                <w:szCs w:val="15"/>
                              </w:rPr>
                            </w:pPr>
                            <w:r>
                              <w:rPr>
                                <w:rFonts w:ascii="Arial" w:hAnsi="Arial" w:cs="Arial"/>
                                <w:b/>
                                <w:bCs/>
                                <w:color w:val="595959" w:themeColor="text1" w:themeTint="A6"/>
                                <w:kern w:val="24"/>
                                <w:sz w:val="15"/>
                                <w:szCs w:val="15"/>
                              </w:rPr>
                              <w:t>o</w:t>
                            </w:r>
                            <w:r w:rsidRPr="00916B36">
                              <w:rPr>
                                <w:rFonts w:ascii="Arial" w:hAnsi="Arial" w:cs="Arial"/>
                                <w:b/>
                                <w:bCs/>
                                <w:color w:val="595959" w:themeColor="text1" w:themeTint="A6"/>
                                <w:kern w:val="24"/>
                                <w:sz w:val="15"/>
                                <w:szCs w:val="15"/>
                              </w:rPr>
                              <w:t>ctubre</w:t>
                            </w:r>
                          </w:p>
                          <w:p w14:paraId="0E7243C9" w14:textId="77777777" w:rsidR="008D3F94" w:rsidRPr="00916B36" w:rsidRDefault="008D3F94" w:rsidP="00A37593">
                            <w:pPr>
                              <w:pStyle w:val="NormalWeb"/>
                              <w:spacing w:before="0" w:beforeAutospacing="0" w:after="0" w:afterAutospacing="0"/>
                              <w:jc w:val="center"/>
                              <w:rPr>
                                <w:sz w:val="15"/>
                                <w:szCs w:val="15"/>
                              </w:rPr>
                            </w:pPr>
                            <w:r>
                              <w:rPr>
                                <w:rFonts w:ascii="Arial" w:hAnsi="Arial" w:cs="Arial"/>
                                <w:b/>
                                <w:bCs/>
                                <w:color w:val="595959" w:themeColor="text1" w:themeTint="A6"/>
                                <w:kern w:val="24"/>
                                <w:sz w:val="15"/>
                                <w:szCs w:val="15"/>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4A566" id="Cheurón 47" o:spid="_x0000_s1032" type="#_x0000_t55" style="position:absolute;left:0;text-align:left;margin-left:149.45pt;margin-top:25.15pt;width:100.1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" adj="17125" fillcolor="#dbe5f1 [660]" stroked="f" strokeweight="2pt">
                <v:textbox>
                  <w:txbxContent>
                    <w:p w14:paraId="288D551C"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5"/>
                          <w:szCs w:val="15"/>
                        </w:rPr>
                      </w:pPr>
                      <w:r>
                        <w:rPr>
                          <w:rFonts w:ascii="Arial" w:hAnsi="Arial" w:cs="Arial"/>
                          <w:b/>
                          <w:bCs/>
                          <w:color w:val="595959" w:themeColor="text1" w:themeTint="A6"/>
                          <w:kern w:val="24"/>
                          <w:sz w:val="15"/>
                          <w:szCs w:val="15"/>
                        </w:rPr>
                        <w:t>14</w:t>
                      </w:r>
                      <w:r w:rsidRPr="00916B36">
                        <w:rPr>
                          <w:rFonts w:ascii="Arial" w:hAnsi="Arial" w:cs="Arial"/>
                          <w:b/>
                          <w:bCs/>
                          <w:color w:val="595959" w:themeColor="text1" w:themeTint="A6"/>
                          <w:kern w:val="24"/>
                          <w:sz w:val="15"/>
                          <w:szCs w:val="15"/>
                        </w:rPr>
                        <w:t xml:space="preserve"> </w:t>
                      </w:r>
                    </w:p>
                    <w:p w14:paraId="5106D6FB"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5"/>
                          <w:szCs w:val="15"/>
                        </w:rPr>
                      </w:pPr>
                      <w:r>
                        <w:rPr>
                          <w:rFonts w:ascii="Arial" w:hAnsi="Arial" w:cs="Arial"/>
                          <w:b/>
                          <w:bCs/>
                          <w:color w:val="595959" w:themeColor="text1" w:themeTint="A6"/>
                          <w:kern w:val="24"/>
                          <w:sz w:val="15"/>
                          <w:szCs w:val="15"/>
                        </w:rPr>
                        <w:t>o</w:t>
                      </w:r>
                      <w:r w:rsidRPr="00916B36">
                        <w:rPr>
                          <w:rFonts w:ascii="Arial" w:hAnsi="Arial" w:cs="Arial"/>
                          <w:b/>
                          <w:bCs/>
                          <w:color w:val="595959" w:themeColor="text1" w:themeTint="A6"/>
                          <w:kern w:val="24"/>
                          <w:sz w:val="15"/>
                          <w:szCs w:val="15"/>
                        </w:rPr>
                        <w:t>ctubre</w:t>
                      </w:r>
                    </w:p>
                    <w:p w14:paraId="0E7243C9" w14:textId="77777777" w:rsidR="008D3F94" w:rsidRPr="00916B36" w:rsidRDefault="008D3F94" w:rsidP="00A37593">
                      <w:pPr>
                        <w:pStyle w:val="NormalWeb"/>
                        <w:spacing w:before="0" w:beforeAutospacing="0" w:after="0" w:afterAutospacing="0"/>
                        <w:jc w:val="center"/>
                        <w:rPr>
                          <w:sz w:val="15"/>
                          <w:szCs w:val="15"/>
                        </w:rPr>
                      </w:pPr>
                      <w:r>
                        <w:rPr>
                          <w:rFonts w:ascii="Arial" w:hAnsi="Arial" w:cs="Arial"/>
                          <w:b/>
                          <w:bCs/>
                          <w:color w:val="595959" w:themeColor="text1" w:themeTint="A6"/>
                          <w:kern w:val="24"/>
                          <w:sz w:val="15"/>
                          <w:szCs w:val="15"/>
                        </w:rPr>
                        <w:t>2011</w:t>
                      </w:r>
                    </w:p>
                  </w:txbxContent>
                </v:textbox>
              </v:shape>
            </w:pict>
          </mc:Fallback>
        </mc:AlternateContent>
      </w:r>
      <w:r w:rsidRPr="00C21F12">
        <w:rPr>
          <w:rFonts w:ascii="Arial" w:hAnsi="Arial" w:cs="Arial"/>
          <w:bCs/>
          <w:noProof/>
          <w:szCs w:val="20"/>
        </w:rPr>
        <mc:AlternateContent>
          <mc:Choice Requires="wps">
            <w:drawing>
              <wp:anchor distT="0" distB="0" distL="114300" distR="114300" simplePos="0" relativeHeight="251675648" behindDoc="0" locked="0" layoutInCell="1" allowOverlap="1" wp14:anchorId="2BC206C3" wp14:editId="75D6135E">
                <wp:simplePos x="0" y="0"/>
                <wp:positionH relativeFrom="column">
                  <wp:posOffset>2967990</wp:posOffset>
                </wp:positionH>
                <wp:positionV relativeFrom="paragraph">
                  <wp:posOffset>326390</wp:posOffset>
                </wp:positionV>
                <wp:extent cx="1214120" cy="514985"/>
                <wp:effectExtent l="0" t="0" r="5080" b="0"/>
                <wp:wrapNone/>
                <wp:docPr id="85" name="Cheurón 47"/>
                <wp:cNvGraphicFramePr/>
                <a:graphic xmlns:a="http://schemas.openxmlformats.org/drawingml/2006/main">
                  <a:graphicData uri="http://schemas.microsoft.com/office/word/2010/wordprocessingShape">
                    <wps:wsp>
                      <wps:cNvSpPr/>
                      <wps:spPr>
                        <a:xfrm>
                          <a:off x="0" y="0"/>
                          <a:ext cx="1214120" cy="514985"/>
                        </a:xfrm>
                        <a:prstGeom prst="chevron">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4575C" w14:textId="77777777" w:rsidR="008D3F94" w:rsidRPr="00916B36" w:rsidRDefault="008D3F94" w:rsidP="00A37593">
                            <w:pPr>
                              <w:pStyle w:val="NormalWeb"/>
                              <w:spacing w:before="0" w:beforeAutospacing="0" w:after="0" w:afterAutospacing="0"/>
                              <w:rPr>
                                <w:rFonts w:ascii="Arial" w:hAnsi="Arial" w:cs="Arial"/>
                                <w:b/>
                                <w:bCs/>
                                <w:color w:val="595959" w:themeColor="text1" w:themeTint="A6"/>
                                <w:kern w:val="24"/>
                                <w:sz w:val="14"/>
                                <w:szCs w:val="14"/>
                              </w:rPr>
                            </w:pPr>
                          </w:p>
                          <w:p w14:paraId="2DF82529"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Pr>
                                <w:rFonts w:ascii="Arial" w:hAnsi="Arial" w:cs="Arial"/>
                                <w:b/>
                                <w:bCs/>
                                <w:color w:val="595959" w:themeColor="text1" w:themeTint="A6"/>
                                <w:kern w:val="24"/>
                                <w:sz w:val="14"/>
                                <w:szCs w:val="14"/>
                              </w:rPr>
                              <w:t>2014</w:t>
                            </w:r>
                          </w:p>
                          <w:p w14:paraId="23B66D57" w14:textId="77777777" w:rsidR="008D3F94" w:rsidRPr="00916B36" w:rsidRDefault="008D3F94" w:rsidP="00A37593">
                            <w:pPr>
                              <w:pStyle w:val="NormalWeb"/>
                              <w:spacing w:before="0" w:beforeAutospacing="0" w:after="0" w:afterAutospacing="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06C3" id="_x0000_s1033" type="#_x0000_t55" style="position:absolute;left:0;text-align:left;margin-left:233.7pt;margin-top:25.7pt;width:95.6pt;height:4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" adj="17019" fillcolor="#e5b8b7 [1301]" stroked="f" strokeweight="2pt">
                <v:textbox>
                  <w:txbxContent>
                    <w:p w14:paraId="17E4575C" w14:textId="77777777" w:rsidR="008D3F94" w:rsidRPr="00916B36" w:rsidRDefault="008D3F94" w:rsidP="00A37593">
                      <w:pPr>
                        <w:pStyle w:val="NormalWeb"/>
                        <w:spacing w:before="0" w:beforeAutospacing="0" w:after="0" w:afterAutospacing="0"/>
                        <w:rPr>
                          <w:rFonts w:ascii="Arial" w:hAnsi="Arial" w:cs="Arial"/>
                          <w:b/>
                          <w:bCs/>
                          <w:color w:val="595959" w:themeColor="text1" w:themeTint="A6"/>
                          <w:kern w:val="24"/>
                          <w:sz w:val="14"/>
                          <w:szCs w:val="14"/>
                        </w:rPr>
                      </w:pPr>
                    </w:p>
                    <w:p w14:paraId="2DF82529"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Pr>
                          <w:rFonts w:ascii="Arial" w:hAnsi="Arial" w:cs="Arial"/>
                          <w:b/>
                          <w:bCs/>
                          <w:color w:val="595959" w:themeColor="text1" w:themeTint="A6"/>
                          <w:kern w:val="24"/>
                          <w:sz w:val="14"/>
                          <w:szCs w:val="14"/>
                        </w:rPr>
                        <w:t>2014</w:t>
                      </w:r>
                    </w:p>
                    <w:p w14:paraId="23B66D57" w14:textId="77777777" w:rsidR="008D3F94" w:rsidRPr="00916B36" w:rsidRDefault="008D3F94" w:rsidP="00A37593">
                      <w:pPr>
                        <w:pStyle w:val="NormalWeb"/>
                        <w:spacing w:before="0" w:beforeAutospacing="0" w:after="0" w:afterAutospacing="0"/>
                        <w:jc w:val="center"/>
                        <w:rPr>
                          <w:sz w:val="14"/>
                          <w:szCs w:val="14"/>
                        </w:rPr>
                      </w:pPr>
                    </w:p>
                  </w:txbxContent>
                </v:textbox>
              </v:shape>
            </w:pict>
          </mc:Fallback>
        </mc:AlternateContent>
      </w:r>
      <w:r w:rsidRPr="00C21F12">
        <w:rPr>
          <w:rFonts w:ascii="Arial" w:hAnsi="Arial" w:cs="Arial"/>
          <w:bCs/>
          <w:noProof/>
          <w:szCs w:val="20"/>
        </w:rPr>
        <mc:AlternateContent>
          <mc:Choice Requires="wps">
            <w:drawing>
              <wp:anchor distT="0" distB="0" distL="114300" distR="114300" simplePos="0" relativeHeight="251669504" behindDoc="0" locked="0" layoutInCell="1" allowOverlap="1" wp14:anchorId="02FFAC3F" wp14:editId="30B1FEDA">
                <wp:simplePos x="0" y="0"/>
                <wp:positionH relativeFrom="column">
                  <wp:posOffset>3992245</wp:posOffset>
                </wp:positionH>
                <wp:positionV relativeFrom="paragraph">
                  <wp:posOffset>323215</wp:posOffset>
                </wp:positionV>
                <wp:extent cx="1219200" cy="506095"/>
                <wp:effectExtent l="0" t="0" r="0" b="8255"/>
                <wp:wrapNone/>
                <wp:docPr id="79" name="Cheurón 51"/>
                <wp:cNvGraphicFramePr/>
                <a:graphic xmlns:a="http://schemas.openxmlformats.org/drawingml/2006/main">
                  <a:graphicData uri="http://schemas.microsoft.com/office/word/2010/wordprocessingShape">
                    <wps:wsp>
                      <wps:cNvSpPr/>
                      <wps:spPr>
                        <a:xfrm>
                          <a:off x="0" y="0"/>
                          <a:ext cx="1219200" cy="506095"/>
                        </a:xfrm>
                        <a:prstGeom prst="chevron">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53E4F"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Pr>
                                <w:rFonts w:ascii="Arial" w:hAnsi="Arial" w:cs="Arial"/>
                                <w:b/>
                                <w:bCs/>
                                <w:color w:val="595959" w:themeColor="text1" w:themeTint="A6"/>
                                <w:kern w:val="24"/>
                                <w:sz w:val="14"/>
                                <w:szCs w:val="14"/>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AC3F" id="Cheurón 51" o:spid="_x0000_s1034" type="#_x0000_t55" style="position:absolute;left:0;text-align:left;margin-left:314.35pt;margin-top:25.45pt;width:96pt;height:3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" adj="17117" fillcolor="#fabf8f [1945]" stroked="f" strokeweight="2pt">
                <v:textbox>
                  <w:txbxContent>
                    <w:p w14:paraId="67753E4F" w14:textId="77777777" w:rsidR="008D3F94" w:rsidRPr="00916B36" w:rsidRDefault="008D3F94" w:rsidP="00A37593">
                      <w:pPr>
                        <w:pStyle w:val="NormalWeb"/>
                        <w:spacing w:before="0" w:beforeAutospacing="0" w:after="0" w:afterAutospacing="0"/>
                        <w:jc w:val="center"/>
                        <w:rPr>
                          <w:rFonts w:ascii="Arial" w:hAnsi="Arial" w:cs="Arial"/>
                          <w:b/>
                          <w:bCs/>
                          <w:color w:val="595959" w:themeColor="text1" w:themeTint="A6"/>
                          <w:kern w:val="24"/>
                          <w:sz w:val="14"/>
                          <w:szCs w:val="14"/>
                        </w:rPr>
                      </w:pPr>
                      <w:r>
                        <w:rPr>
                          <w:rFonts w:ascii="Arial" w:hAnsi="Arial" w:cs="Arial"/>
                          <w:b/>
                          <w:bCs/>
                          <w:color w:val="595959" w:themeColor="text1" w:themeTint="A6"/>
                          <w:kern w:val="24"/>
                          <w:sz w:val="14"/>
                          <w:szCs w:val="14"/>
                        </w:rPr>
                        <w:t>2014</w:t>
                      </w:r>
                    </w:p>
                  </w:txbxContent>
                </v:textbox>
              </v:shape>
            </w:pict>
          </mc:Fallback>
        </mc:AlternateContent>
      </w:r>
      <w:r w:rsidRPr="00C21F12">
        <w:rPr>
          <w:rFonts w:ascii="Arial" w:hAnsi="Arial" w:cs="Arial"/>
          <w:bCs/>
          <w:noProof/>
          <w:szCs w:val="20"/>
        </w:rPr>
        <mc:AlternateContent>
          <mc:Choice Requires="wps">
            <w:drawing>
              <wp:anchor distT="0" distB="0" distL="114300" distR="114300" simplePos="0" relativeHeight="251672576" behindDoc="0" locked="0" layoutInCell="1" allowOverlap="1" wp14:anchorId="382D7A15" wp14:editId="378AB4DB">
                <wp:simplePos x="0" y="0"/>
                <wp:positionH relativeFrom="column">
                  <wp:posOffset>5001895</wp:posOffset>
                </wp:positionH>
                <wp:positionV relativeFrom="paragraph">
                  <wp:posOffset>333375</wp:posOffset>
                </wp:positionV>
                <wp:extent cx="1200150" cy="500380"/>
                <wp:effectExtent l="0" t="0" r="0" b="0"/>
                <wp:wrapNone/>
                <wp:docPr id="61" name="Cheurón 60"/>
                <wp:cNvGraphicFramePr/>
                <a:graphic xmlns:a="http://schemas.openxmlformats.org/drawingml/2006/main">
                  <a:graphicData uri="http://schemas.microsoft.com/office/word/2010/wordprocessingShape">
                    <wps:wsp>
                      <wps:cNvSpPr/>
                      <wps:spPr>
                        <a:xfrm>
                          <a:off x="0" y="0"/>
                          <a:ext cx="1200150" cy="500380"/>
                        </a:xfrm>
                        <a:prstGeom prst="chevron">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F9C8A" w14:textId="77777777" w:rsidR="008D3F94" w:rsidRPr="00916B36" w:rsidRDefault="008D3F94" w:rsidP="00A37593">
                            <w:pPr>
                              <w:pStyle w:val="NormalWeb"/>
                              <w:spacing w:before="0" w:beforeAutospacing="0" w:after="0" w:afterAutospacing="0"/>
                              <w:jc w:val="center"/>
                              <w:rPr>
                                <w:sz w:val="14"/>
                                <w:szCs w:val="14"/>
                              </w:rPr>
                            </w:pPr>
                            <w:r>
                              <w:rPr>
                                <w:rFonts w:ascii="Arial" w:hAnsi="Arial" w:cs="Arial"/>
                                <w:b/>
                                <w:bCs/>
                                <w:color w:val="595959" w:themeColor="text1" w:themeTint="A6"/>
                                <w:kern w:val="24"/>
                                <w:sz w:val="14"/>
                                <w:szCs w:val="14"/>
                              </w:rPr>
                              <w:t>Mayo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7A15" id="Cheurón 60" o:spid="_x0000_s1035" type="#_x0000_t55" style="position:absolute;left:0;text-align:left;margin-left:393.85pt;margin-top:26.25pt;width:94.5pt;height:3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" adj="17097" fillcolor="#b2a1c7 [1943]" stroked="f" strokeweight="2pt">
                <v:textbox>
                  <w:txbxContent>
                    <w:p w14:paraId="738F9C8A" w14:textId="77777777" w:rsidR="008D3F94" w:rsidRPr="00916B36" w:rsidRDefault="008D3F94" w:rsidP="00A37593">
                      <w:pPr>
                        <w:pStyle w:val="NormalWeb"/>
                        <w:spacing w:before="0" w:beforeAutospacing="0" w:after="0" w:afterAutospacing="0"/>
                        <w:jc w:val="center"/>
                        <w:rPr>
                          <w:sz w:val="14"/>
                          <w:szCs w:val="14"/>
                        </w:rPr>
                      </w:pPr>
                      <w:r>
                        <w:rPr>
                          <w:rFonts w:ascii="Arial" w:hAnsi="Arial" w:cs="Arial"/>
                          <w:b/>
                          <w:bCs/>
                          <w:color w:val="595959" w:themeColor="text1" w:themeTint="A6"/>
                          <w:kern w:val="24"/>
                          <w:sz w:val="14"/>
                          <w:szCs w:val="14"/>
                        </w:rPr>
                        <w:t>Mayo 2016</w:t>
                      </w:r>
                    </w:p>
                  </w:txbxContent>
                </v:textbox>
              </v:shape>
            </w:pict>
          </mc:Fallback>
        </mc:AlternateContent>
      </w:r>
    </w:p>
    <w:p w14:paraId="66B5957F" w14:textId="7146298D" w:rsidR="00A37593" w:rsidRPr="009E63B8" w:rsidRDefault="00A37593" w:rsidP="00A37593">
      <w:pPr>
        <w:jc w:val="both"/>
        <w:rPr>
          <w:rFonts w:ascii="Arial" w:hAnsi="Arial" w:cs="Arial"/>
          <w:bCs/>
          <w:sz w:val="24"/>
          <w:szCs w:val="20"/>
        </w:rPr>
      </w:pPr>
    </w:p>
    <w:p w14:paraId="5F3517CE" w14:textId="15EB7E0C" w:rsidR="00A37593" w:rsidRPr="00C21F12" w:rsidRDefault="002E2253" w:rsidP="00A37593">
      <w:pPr>
        <w:jc w:val="both"/>
        <w:rPr>
          <w:rFonts w:ascii="Arial" w:hAnsi="Arial" w:cs="Arial"/>
          <w:bCs/>
          <w:szCs w:val="20"/>
        </w:rPr>
      </w:pPr>
      <w:r w:rsidRPr="00C21F12">
        <w:rPr>
          <w:rFonts w:ascii="Arial" w:hAnsi="Arial" w:cs="Arial"/>
          <w:bCs/>
          <w:noProof/>
          <w:szCs w:val="20"/>
        </w:rPr>
        <mc:AlternateContent>
          <mc:Choice Requires="wps">
            <w:drawing>
              <wp:anchor distT="0" distB="0" distL="114300" distR="114300" simplePos="0" relativeHeight="251673600" behindDoc="0" locked="0" layoutInCell="1" allowOverlap="1" wp14:anchorId="2CBDF13B" wp14:editId="7986DEB2">
                <wp:simplePos x="0" y="0"/>
                <wp:positionH relativeFrom="column">
                  <wp:posOffset>5067300</wp:posOffset>
                </wp:positionH>
                <wp:positionV relativeFrom="paragraph">
                  <wp:posOffset>175260</wp:posOffset>
                </wp:positionV>
                <wp:extent cx="1028700" cy="707390"/>
                <wp:effectExtent l="0" t="0" r="0" b="0"/>
                <wp:wrapNone/>
                <wp:docPr id="62" name="Rectángulo 61"/>
                <wp:cNvGraphicFramePr/>
                <a:graphic xmlns:a="http://schemas.openxmlformats.org/drawingml/2006/main">
                  <a:graphicData uri="http://schemas.microsoft.com/office/word/2010/wordprocessingShape">
                    <wps:wsp>
                      <wps:cNvSpPr/>
                      <wps:spPr>
                        <a:xfrm>
                          <a:off x="0" y="0"/>
                          <a:ext cx="1028700" cy="707390"/>
                        </a:xfrm>
                        <a:prstGeom prst="rect">
                          <a:avLst/>
                        </a:prstGeom>
                      </wps:spPr>
                      <wps:txbx>
                        <w:txbxContent>
                          <w:p w14:paraId="62CCF020" w14:textId="7D1DF5F5" w:rsidR="008D3F94" w:rsidRPr="00F94674" w:rsidRDefault="008D3F94" w:rsidP="00A37593">
                            <w:pPr>
                              <w:pStyle w:val="NormalWeb"/>
                              <w:spacing w:before="0" w:beforeAutospacing="0" w:after="0" w:afterAutospacing="0"/>
                              <w:rPr>
                                <w:sz w:val="14"/>
                                <w:szCs w:val="16"/>
                              </w:rPr>
                            </w:pPr>
                            <w:r w:rsidRPr="00F94674">
                              <w:rPr>
                                <w:rFonts w:ascii="Arial" w:hAnsi="Arial" w:cstheme="minorBidi"/>
                                <w:b/>
                                <w:bCs/>
                                <w:color w:val="404040"/>
                                <w:kern w:val="24"/>
                                <w:sz w:val="14"/>
                                <w:szCs w:val="16"/>
                              </w:rPr>
                              <w:t xml:space="preserve">Organigrama Estructural </w:t>
                            </w:r>
                            <w:r w:rsidRPr="00F94674">
                              <w:rPr>
                                <w:rFonts w:ascii="Arial" w:hAnsi="Arial" w:cstheme="minorBidi"/>
                                <w:color w:val="404040"/>
                                <w:kern w:val="24"/>
                                <w:sz w:val="14"/>
                                <w:szCs w:val="16"/>
                              </w:rPr>
                              <w:t>del Colegio de E</w:t>
                            </w:r>
                            <w:r>
                              <w:rPr>
                                <w:rFonts w:ascii="Arial" w:hAnsi="Arial" w:cstheme="minorBidi"/>
                                <w:color w:val="404040"/>
                                <w:kern w:val="24"/>
                                <w:sz w:val="14"/>
                                <w:szCs w:val="16"/>
                              </w:rPr>
                              <w:t xml:space="preserve">studios Científicos y Tecnológicos </w:t>
                            </w:r>
                            <w:r w:rsidRPr="00F94674">
                              <w:rPr>
                                <w:rFonts w:ascii="Arial" w:hAnsi="Arial" w:cstheme="minorBidi"/>
                                <w:color w:val="404040"/>
                                <w:kern w:val="24"/>
                                <w:sz w:val="14"/>
                                <w:szCs w:val="16"/>
                              </w:rPr>
                              <w:t>de Quintana Roo</w:t>
                            </w:r>
                          </w:p>
                        </w:txbxContent>
                      </wps:txbx>
                      <wps:bodyPr wrap="square">
                        <a:spAutoFit/>
                      </wps:bodyPr>
                    </wps:wsp>
                  </a:graphicData>
                </a:graphic>
                <wp14:sizeRelH relativeFrom="margin">
                  <wp14:pctWidth>0</wp14:pctWidth>
                </wp14:sizeRelH>
              </wp:anchor>
            </w:drawing>
          </mc:Choice>
          <mc:Fallback>
            <w:pict>
              <v:rect w14:anchorId="2CBDF13B" id="Rectángulo 61" o:spid="_x0000_s1036" style="position:absolute;left:0;text-align:left;margin-left:399pt;margin-top:13.8pt;width:81pt;height:55.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" filled="f" stroked="f">
                <v:textbox style="mso-fit-shape-to-text:t">
                  <w:txbxContent>
                    <w:p w14:paraId="62CCF020" w14:textId="7D1DF5F5" w:rsidR="008D3F94" w:rsidRPr="00F94674" w:rsidRDefault="008D3F94" w:rsidP="00A37593">
                      <w:pPr>
                        <w:pStyle w:val="NormalWeb"/>
                        <w:spacing w:before="0" w:beforeAutospacing="0" w:after="0" w:afterAutospacing="0"/>
                        <w:rPr>
                          <w:sz w:val="14"/>
                          <w:szCs w:val="16"/>
                        </w:rPr>
                      </w:pPr>
                      <w:r w:rsidRPr="00F94674">
                        <w:rPr>
                          <w:rFonts w:ascii="Arial" w:hAnsi="Arial" w:cstheme="minorBidi"/>
                          <w:b/>
                          <w:bCs/>
                          <w:color w:val="404040"/>
                          <w:kern w:val="24"/>
                          <w:sz w:val="14"/>
                          <w:szCs w:val="16"/>
                        </w:rPr>
                        <w:t xml:space="preserve">Organigrama Estructural </w:t>
                      </w:r>
                      <w:r w:rsidRPr="00F94674">
                        <w:rPr>
                          <w:rFonts w:ascii="Arial" w:hAnsi="Arial" w:cstheme="minorBidi"/>
                          <w:color w:val="404040"/>
                          <w:kern w:val="24"/>
                          <w:sz w:val="14"/>
                          <w:szCs w:val="16"/>
                        </w:rPr>
                        <w:t>del Colegio de E</w:t>
                      </w:r>
                      <w:r>
                        <w:rPr>
                          <w:rFonts w:ascii="Arial" w:hAnsi="Arial" w:cstheme="minorBidi"/>
                          <w:color w:val="404040"/>
                          <w:kern w:val="24"/>
                          <w:sz w:val="14"/>
                          <w:szCs w:val="16"/>
                        </w:rPr>
                        <w:t xml:space="preserve">studios Científicos y Tecnológicos </w:t>
                      </w:r>
                      <w:r w:rsidRPr="00F94674">
                        <w:rPr>
                          <w:rFonts w:ascii="Arial" w:hAnsi="Arial" w:cstheme="minorBidi"/>
                          <w:color w:val="404040"/>
                          <w:kern w:val="24"/>
                          <w:sz w:val="14"/>
                          <w:szCs w:val="16"/>
                        </w:rPr>
                        <w:t>de Quintana Roo</w:t>
                      </w:r>
                    </w:p>
                  </w:txbxContent>
                </v:textbox>
              </v:rect>
            </w:pict>
          </mc:Fallback>
        </mc:AlternateContent>
      </w:r>
      <w:r w:rsidRPr="00C21F12">
        <w:rPr>
          <w:rFonts w:ascii="Arial" w:hAnsi="Arial" w:cs="Arial"/>
          <w:bCs/>
          <w:noProof/>
          <w:szCs w:val="20"/>
        </w:rPr>
        <mc:AlternateContent>
          <mc:Choice Requires="wps">
            <w:drawing>
              <wp:anchor distT="0" distB="0" distL="114300" distR="114300" simplePos="0" relativeHeight="251663360" behindDoc="0" locked="0" layoutInCell="1" allowOverlap="1" wp14:anchorId="3332610D" wp14:editId="29524582">
                <wp:simplePos x="0" y="0"/>
                <wp:positionH relativeFrom="column">
                  <wp:posOffset>884555</wp:posOffset>
                </wp:positionH>
                <wp:positionV relativeFrom="paragraph">
                  <wp:posOffset>196850</wp:posOffset>
                </wp:positionV>
                <wp:extent cx="1060450" cy="1938655"/>
                <wp:effectExtent l="0" t="0" r="0" b="0"/>
                <wp:wrapNone/>
                <wp:docPr id="77" name="Rectángulo 44"/>
                <wp:cNvGraphicFramePr/>
                <a:graphic xmlns:a="http://schemas.openxmlformats.org/drawingml/2006/main">
                  <a:graphicData uri="http://schemas.microsoft.com/office/word/2010/wordprocessingShape">
                    <wps:wsp>
                      <wps:cNvSpPr/>
                      <wps:spPr>
                        <a:xfrm>
                          <a:off x="0" y="0"/>
                          <a:ext cx="1060450" cy="1938655"/>
                        </a:xfrm>
                        <a:prstGeom prst="rect">
                          <a:avLst/>
                        </a:prstGeom>
                      </wps:spPr>
                      <wps:txbx>
                        <w:txbxContent>
                          <w:p w14:paraId="03BB72C1" w14:textId="77777777" w:rsidR="008D3F94" w:rsidRPr="00F94674" w:rsidRDefault="008D3F94" w:rsidP="00A37593">
                            <w:pPr>
                              <w:pStyle w:val="NormalWeb"/>
                              <w:spacing w:before="0" w:beforeAutospacing="0" w:after="0" w:afterAutospacing="0"/>
                              <w:rPr>
                                <w:sz w:val="14"/>
                                <w:szCs w:val="16"/>
                              </w:rPr>
                            </w:pPr>
                            <w:r w:rsidRPr="00F94674">
                              <w:rPr>
                                <w:rFonts w:ascii="Arial" w:hAnsi="Arial" w:cstheme="minorBidi"/>
                                <w:b/>
                                <w:bCs/>
                                <w:color w:val="404040"/>
                                <w:kern w:val="24"/>
                                <w:sz w:val="14"/>
                                <w:szCs w:val="16"/>
                              </w:rPr>
                              <w:t xml:space="preserve">Decreto de Creación por el que se reforma integralmente el Decreto por el que se Crea </w:t>
                            </w:r>
                            <w:r w:rsidRPr="00F94674">
                              <w:rPr>
                                <w:rFonts w:ascii="Arial" w:hAnsi="Arial" w:cstheme="minorBidi"/>
                                <w:bCs/>
                                <w:color w:val="404040"/>
                                <w:kern w:val="24"/>
                                <w:sz w:val="14"/>
                                <w:szCs w:val="16"/>
                              </w:rPr>
                              <w:t>el Colegio de Estudios Científicos y Tecnológicos del Estado de Quintana Roo</w:t>
                            </w:r>
                          </w:p>
                        </w:txbxContent>
                      </wps:txbx>
                      <wps:bodyPr wrap="square">
                        <a:spAutoFit/>
                      </wps:bodyPr>
                    </wps:wsp>
                  </a:graphicData>
                </a:graphic>
                <wp14:sizeRelH relativeFrom="margin">
                  <wp14:pctWidth>0</wp14:pctWidth>
                </wp14:sizeRelH>
              </wp:anchor>
            </w:drawing>
          </mc:Choice>
          <mc:Fallback>
            <w:pict>
              <v:rect w14:anchorId="3332610D" id="Rectángulo 44" o:spid="_x0000_s1037" style="position:absolute;left:0;text-align:left;margin-left:69.65pt;margin-top:15.5pt;width:83.5pt;height:152.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" filled="f" stroked="f">
                <v:textbox style="mso-fit-shape-to-text:t">
                  <w:txbxContent>
                    <w:p w14:paraId="03BB72C1" w14:textId="77777777" w:rsidR="008D3F94" w:rsidRPr="00F94674" w:rsidRDefault="008D3F94" w:rsidP="00A37593">
                      <w:pPr>
                        <w:pStyle w:val="NormalWeb"/>
                        <w:spacing w:before="0" w:beforeAutospacing="0" w:after="0" w:afterAutospacing="0"/>
                        <w:rPr>
                          <w:sz w:val="14"/>
                          <w:szCs w:val="16"/>
                        </w:rPr>
                      </w:pPr>
                      <w:r w:rsidRPr="00F94674">
                        <w:rPr>
                          <w:rFonts w:ascii="Arial" w:hAnsi="Arial" w:cstheme="minorBidi"/>
                          <w:b/>
                          <w:bCs/>
                          <w:color w:val="404040"/>
                          <w:kern w:val="24"/>
                          <w:sz w:val="14"/>
                          <w:szCs w:val="16"/>
                        </w:rPr>
                        <w:t xml:space="preserve">Decreto de Creación por el que se reforma integralmente el Decreto por el que se Crea </w:t>
                      </w:r>
                      <w:r w:rsidRPr="00F94674">
                        <w:rPr>
                          <w:rFonts w:ascii="Arial" w:hAnsi="Arial" w:cstheme="minorBidi"/>
                          <w:bCs/>
                          <w:color w:val="404040"/>
                          <w:kern w:val="24"/>
                          <w:sz w:val="14"/>
                          <w:szCs w:val="16"/>
                        </w:rPr>
                        <w:t>el Colegio de Estudios Científicos y Tecnológicos del Estado de Quintana Roo</w:t>
                      </w:r>
                    </w:p>
                  </w:txbxContent>
                </v:textbox>
              </v:rect>
            </w:pict>
          </mc:Fallback>
        </mc:AlternateContent>
      </w:r>
      <w:r w:rsidR="00B12418" w:rsidRPr="00C21F12">
        <w:rPr>
          <w:rFonts w:ascii="Arial" w:hAnsi="Arial" w:cs="Arial"/>
          <w:bCs/>
          <w:noProof/>
          <w:szCs w:val="20"/>
        </w:rPr>
        <mc:AlternateContent>
          <mc:Choice Requires="wps">
            <w:drawing>
              <wp:anchor distT="0" distB="0" distL="114300" distR="114300" simplePos="0" relativeHeight="251668480" behindDoc="0" locked="0" layoutInCell="1" allowOverlap="1" wp14:anchorId="199207BD" wp14:editId="5F491038">
                <wp:simplePos x="0" y="0"/>
                <wp:positionH relativeFrom="column">
                  <wp:posOffset>3002915</wp:posOffset>
                </wp:positionH>
                <wp:positionV relativeFrom="paragraph">
                  <wp:posOffset>175260</wp:posOffset>
                </wp:positionV>
                <wp:extent cx="5080" cy="802005"/>
                <wp:effectExtent l="19050" t="19050" r="52070" b="17145"/>
                <wp:wrapNone/>
                <wp:docPr id="57" name="Conector recto 56"/>
                <wp:cNvGraphicFramePr/>
                <a:graphic xmlns:a="http://schemas.openxmlformats.org/drawingml/2006/main">
                  <a:graphicData uri="http://schemas.microsoft.com/office/word/2010/wordprocessingShape">
                    <wps:wsp>
                      <wps:cNvCnPr/>
                      <wps:spPr>
                        <a:xfrm flipH="1" flipV="1">
                          <a:off x="0" y="0"/>
                          <a:ext cx="5080" cy="802005"/>
                        </a:xfrm>
                        <a:prstGeom prst="line">
                          <a:avLst/>
                        </a:prstGeom>
                        <a:ln w="5715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AD607" id="Conector recto 56"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5pt,13.8pt" to="236.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" strokecolor="#e5b8b7 [1301]" strokeweight="4.5pt"/>
            </w:pict>
          </mc:Fallback>
        </mc:AlternateContent>
      </w:r>
    </w:p>
    <w:p w14:paraId="12DF1E8B" w14:textId="0C0E39E2" w:rsidR="00A37593" w:rsidRPr="009E63B8" w:rsidRDefault="00A37593" w:rsidP="00A37593">
      <w:pPr>
        <w:jc w:val="both"/>
        <w:rPr>
          <w:rFonts w:ascii="Arial" w:hAnsi="Arial" w:cs="Arial"/>
          <w:bCs/>
          <w:sz w:val="24"/>
          <w:szCs w:val="20"/>
        </w:rPr>
      </w:pPr>
    </w:p>
    <w:p w14:paraId="0F3A5A8A" w14:textId="4AC412C2" w:rsidR="00A37593" w:rsidRPr="009E63B8" w:rsidRDefault="00B12418" w:rsidP="00A37593">
      <w:pPr>
        <w:jc w:val="both"/>
        <w:rPr>
          <w:rFonts w:ascii="Arial" w:hAnsi="Arial" w:cs="Arial"/>
          <w:bCs/>
          <w:sz w:val="24"/>
          <w:szCs w:val="20"/>
        </w:rPr>
      </w:pPr>
      <w:r w:rsidRPr="00C21F12">
        <w:rPr>
          <w:rFonts w:ascii="Arial" w:hAnsi="Arial" w:cs="Arial"/>
          <w:b/>
          <w:bCs/>
          <w:noProof/>
          <w:szCs w:val="20"/>
        </w:rPr>
        <mc:AlternateContent>
          <mc:Choice Requires="wps">
            <w:drawing>
              <wp:anchor distT="0" distB="0" distL="114300" distR="114300" simplePos="0" relativeHeight="251677696" behindDoc="0" locked="0" layoutInCell="1" allowOverlap="1" wp14:anchorId="570F923B" wp14:editId="46CBE913">
                <wp:simplePos x="0" y="0"/>
                <wp:positionH relativeFrom="column">
                  <wp:posOffset>2936875</wp:posOffset>
                </wp:positionH>
                <wp:positionV relativeFrom="paragraph">
                  <wp:posOffset>235585</wp:posOffset>
                </wp:positionV>
                <wp:extent cx="140335" cy="145415"/>
                <wp:effectExtent l="0" t="0" r="12065" b="26035"/>
                <wp:wrapNone/>
                <wp:docPr id="58" name="Elipse 57"/>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1F0A2" id="Elipse 57" o:spid="_x0000_s1026" style="position:absolute;margin-left:231.25pt;margin-top:18.55pt;width:11.05pt;height:1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" fillcolor="#e5b8b7 [1301]" strokecolor="#e5b8b7 [1301]" strokeweight="2pt"/>
            </w:pict>
          </mc:Fallback>
        </mc:AlternateContent>
      </w:r>
    </w:p>
    <w:p w14:paraId="4CB01F99" w14:textId="38B750FA" w:rsidR="00A37593" w:rsidRPr="00C21F12" w:rsidRDefault="00B12418" w:rsidP="00A37593">
      <w:pPr>
        <w:jc w:val="both"/>
        <w:rPr>
          <w:rFonts w:ascii="Arial" w:hAnsi="Arial" w:cs="Arial"/>
          <w:bCs/>
          <w:szCs w:val="20"/>
        </w:rPr>
      </w:pPr>
      <w:r w:rsidRPr="00C21F12">
        <w:rPr>
          <w:rFonts w:ascii="Arial" w:hAnsi="Arial" w:cs="Arial"/>
          <w:b/>
          <w:bCs/>
          <w:noProof/>
          <w:szCs w:val="20"/>
        </w:rPr>
        <mc:AlternateContent>
          <mc:Choice Requires="wps">
            <w:drawing>
              <wp:anchor distT="0" distB="0" distL="114300" distR="114300" simplePos="0" relativeHeight="251676672" behindDoc="0" locked="0" layoutInCell="1" allowOverlap="1" wp14:anchorId="753EDBB3" wp14:editId="1E297B7F">
                <wp:simplePos x="0" y="0"/>
                <wp:positionH relativeFrom="column">
                  <wp:posOffset>776301</wp:posOffset>
                </wp:positionH>
                <wp:positionV relativeFrom="paragraph">
                  <wp:posOffset>128905</wp:posOffset>
                </wp:positionV>
                <wp:extent cx="140335" cy="145415"/>
                <wp:effectExtent l="0" t="0" r="12065" b="26035"/>
                <wp:wrapNone/>
                <wp:docPr id="47" name="Elipse 46"/>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AA8BD" id="Elipse 46" o:spid="_x0000_s1026" style="position:absolute;margin-left:61.15pt;margin-top:10.15pt;width:11.05pt;height:1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" fillcolor="#b8cce4 [1300]" strokecolor="#b8cce4 [1300]" strokeweight="2pt"/>
            </w:pict>
          </mc:Fallback>
        </mc:AlternateContent>
      </w:r>
    </w:p>
    <w:p w14:paraId="5AB67D88" w14:textId="77FC1777" w:rsidR="00A37593" w:rsidRPr="00C21F12" w:rsidRDefault="00A37593" w:rsidP="00B12418">
      <w:pPr>
        <w:spacing w:after="0"/>
        <w:ind w:right="275"/>
        <w:jc w:val="both"/>
        <w:rPr>
          <w:rFonts w:ascii="Arial" w:hAnsi="Arial" w:cs="Arial"/>
          <w:b/>
          <w:bCs/>
          <w:szCs w:val="20"/>
        </w:rPr>
      </w:pPr>
      <w:r w:rsidRPr="00C21F12">
        <w:rPr>
          <w:rFonts w:ascii="Arial" w:hAnsi="Arial" w:cs="Arial"/>
          <w:bCs/>
          <w:noProof/>
          <w:szCs w:val="20"/>
        </w:rPr>
        <mc:AlternateContent>
          <mc:Choice Requires="wps">
            <w:drawing>
              <wp:anchor distT="0" distB="0" distL="114300" distR="114300" simplePos="0" relativeHeight="251659264" behindDoc="0" locked="0" layoutInCell="1" allowOverlap="1" wp14:anchorId="3989E9FB" wp14:editId="4F4BB4D9">
                <wp:simplePos x="0" y="0"/>
                <wp:positionH relativeFrom="margin">
                  <wp:posOffset>2066</wp:posOffset>
                </wp:positionH>
                <wp:positionV relativeFrom="paragraph">
                  <wp:posOffset>165100</wp:posOffset>
                </wp:positionV>
                <wp:extent cx="5586984" cy="0"/>
                <wp:effectExtent l="0" t="0" r="33020" b="19050"/>
                <wp:wrapNone/>
                <wp:docPr id="88" name="Conector recto 19"/>
                <wp:cNvGraphicFramePr/>
                <a:graphic xmlns:a="http://schemas.openxmlformats.org/drawingml/2006/main">
                  <a:graphicData uri="http://schemas.microsoft.com/office/word/2010/wordprocessingShape">
                    <wps:wsp>
                      <wps:cNvCnPr/>
                      <wps:spPr>
                        <a:xfrm flipV="1">
                          <a:off x="0" y="0"/>
                          <a:ext cx="5586984"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8900D" id="Conector recto 19"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3pt" to="440.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" strokecolor="gray [1629]" strokeweight="1.5pt">
                <w10:wrap anchorx="margin"/>
              </v:line>
            </w:pict>
          </mc:Fallback>
        </mc:AlternateContent>
      </w:r>
    </w:p>
    <w:p w14:paraId="25FAAB11" w14:textId="5035C731" w:rsidR="00A37593" w:rsidRPr="00576B82" w:rsidRDefault="00A37593" w:rsidP="00464364">
      <w:pPr>
        <w:spacing w:after="0"/>
        <w:jc w:val="both"/>
        <w:rPr>
          <w:rFonts w:ascii="Arial" w:hAnsi="Arial" w:cs="Arial"/>
          <w:sz w:val="14"/>
          <w:szCs w:val="18"/>
        </w:rPr>
      </w:pPr>
      <w:r w:rsidRPr="00E543DC">
        <w:rPr>
          <w:rFonts w:ascii="Arial" w:hAnsi="Arial" w:cs="Arial"/>
          <w:sz w:val="14"/>
          <w:szCs w:val="15"/>
        </w:rPr>
        <w:t xml:space="preserve">Fuente: Elaborado por </w:t>
      </w:r>
      <w:r w:rsidRPr="00E543DC">
        <w:rPr>
          <w:rFonts w:ascii="Arial" w:hAnsi="Arial" w:cs="Arial"/>
          <w:sz w:val="14"/>
          <w:szCs w:val="18"/>
        </w:rPr>
        <w:t xml:space="preserve">la ASEQROO con base en </w:t>
      </w:r>
      <w:r>
        <w:rPr>
          <w:rFonts w:ascii="Arial" w:hAnsi="Arial" w:cs="Arial"/>
          <w:sz w:val="14"/>
          <w:szCs w:val="18"/>
        </w:rPr>
        <w:t xml:space="preserve">el </w:t>
      </w:r>
      <w:r w:rsidRPr="00576B82">
        <w:rPr>
          <w:rFonts w:ascii="Arial" w:hAnsi="Arial" w:cs="Arial"/>
          <w:bCs/>
          <w:sz w:val="14"/>
          <w:szCs w:val="18"/>
        </w:rPr>
        <w:t>Convenio de Coordinación para la creación, operación y apoyo financiero del Colegio de Estudios Científicos y Tecnológicos del Estado de Quintana Roo</w:t>
      </w:r>
      <w:r>
        <w:rPr>
          <w:rFonts w:ascii="Arial" w:hAnsi="Arial" w:cs="Arial"/>
          <w:sz w:val="14"/>
          <w:szCs w:val="18"/>
        </w:rPr>
        <w:t xml:space="preserve">, </w:t>
      </w:r>
      <w:r w:rsidRPr="00576B82">
        <w:rPr>
          <w:rFonts w:ascii="Arial" w:hAnsi="Arial" w:cs="Arial"/>
          <w:bCs/>
          <w:sz w:val="14"/>
          <w:szCs w:val="18"/>
        </w:rPr>
        <w:t>Decreto de Creación por el que se reforma integralmente el Decreto por el que se Crea el Colegio de Estudios Científicos y Tecnológicos del Estado de Quintana Roo</w:t>
      </w:r>
      <w:r>
        <w:rPr>
          <w:rFonts w:ascii="Arial" w:hAnsi="Arial" w:cs="Arial"/>
          <w:bCs/>
          <w:sz w:val="14"/>
          <w:szCs w:val="18"/>
        </w:rPr>
        <w:t xml:space="preserve">, </w:t>
      </w:r>
      <w:r w:rsidRPr="00E543DC">
        <w:rPr>
          <w:rFonts w:ascii="Arial" w:hAnsi="Arial" w:cs="Arial"/>
          <w:sz w:val="14"/>
          <w:szCs w:val="18"/>
        </w:rPr>
        <w:t>Reglamento interior del Colegio de Estudios Científicos y Tecnológicos del Estado de Quintana Roo, Manual General de Organización del Colegio de Estudios Científicos y</w:t>
      </w:r>
      <w:r>
        <w:rPr>
          <w:rFonts w:ascii="Arial" w:hAnsi="Arial" w:cs="Arial"/>
          <w:sz w:val="14"/>
          <w:szCs w:val="18"/>
        </w:rPr>
        <w:t xml:space="preserve"> Tecnológicos de Quintana Roo, </w:t>
      </w:r>
      <w:r w:rsidRPr="00E543DC">
        <w:rPr>
          <w:rFonts w:ascii="Arial" w:hAnsi="Arial" w:cs="Arial"/>
          <w:sz w:val="14"/>
          <w:szCs w:val="18"/>
        </w:rPr>
        <w:t>Manual de Procedimientos del Colegio de Estudios Científicos</w:t>
      </w:r>
      <w:r>
        <w:rPr>
          <w:rFonts w:ascii="Arial" w:hAnsi="Arial" w:cs="Arial"/>
          <w:sz w:val="14"/>
          <w:szCs w:val="18"/>
        </w:rPr>
        <w:t xml:space="preserve"> y Tecnológicos de Quintana Roo y Organigrama Estructural del </w:t>
      </w:r>
      <w:r w:rsidRPr="00576B82">
        <w:rPr>
          <w:rFonts w:ascii="Arial" w:hAnsi="Arial" w:cs="Arial"/>
          <w:bCs/>
          <w:sz w:val="14"/>
          <w:szCs w:val="18"/>
        </w:rPr>
        <w:t>Colegio de Estudios Científicos y Tecnológicos de Quintana Roo</w:t>
      </w:r>
      <w:r>
        <w:rPr>
          <w:rFonts w:ascii="Arial" w:hAnsi="Arial" w:cs="Arial"/>
          <w:bCs/>
          <w:sz w:val="14"/>
          <w:szCs w:val="18"/>
        </w:rPr>
        <w:t>.</w:t>
      </w:r>
    </w:p>
    <w:p w14:paraId="5849D664" w14:textId="77777777" w:rsidR="00464364" w:rsidRDefault="00464364" w:rsidP="00A37593">
      <w:pPr>
        <w:spacing w:after="0"/>
        <w:jc w:val="both"/>
        <w:rPr>
          <w:rFonts w:ascii="Arial" w:hAnsi="Arial" w:cs="Arial"/>
          <w:bCs/>
          <w:sz w:val="24"/>
          <w:szCs w:val="20"/>
        </w:rPr>
      </w:pPr>
    </w:p>
    <w:p w14:paraId="2BEAA964" w14:textId="7B110DC2" w:rsidR="00A37593" w:rsidRPr="00A37593" w:rsidRDefault="00A37593" w:rsidP="00A37593">
      <w:pPr>
        <w:spacing w:after="0"/>
        <w:jc w:val="both"/>
        <w:rPr>
          <w:rFonts w:ascii="Arial" w:hAnsi="Arial" w:cs="Arial"/>
          <w:bCs/>
          <w:sz w:val="24"/>
          <w:szCs w:val="20"/>
        </w:rPr>
      </w:pPr>
      <w:r w:rsidRPr="00A37593">
        <w:rPr>
          <w:rFonts w:ascii="Arial" w:hAnsi="Arial" w:cs="Arial"/>
          <w:bCs/>
          <w:sz w:val="24"/>
          <w:szCs w:val="20"/>
        </w:rPr>
        <w:t>Se elaboró una tabla comparativa entre el Organigrama Estructural</w:t>
      </w:r>
      <w:r w:rsidRPr="00A37593">
        <w:rPr>
          <w:rStyle w:val="Refdenotaalpie"/>
          <w:rFonts w:ascii="Arial" w:hAnsi="Arial" w:cs="Arial"/>
          <w:bCs/>
          <w:sz w:val="24"/>
        </w:rPr>
        <w:footnoteReference w:id="19"/>
      </w:r>
      <w:r w:rsidRPr="00A37593">
        <w:rPr>
          <w:rFonts w:ascii="Arial" w:hAnsi="Arial" w:cs="Arial"/>
          <w:bCs/>
          <w:sz w:val="24"/>
          <w:szCs w:val="20"/>
        </w:rPr>
        <w:t xml:space="preserve"> (autorizado en mayo de 2016) y los documentos normativos internos: Reglamento Interior (publicado el 14 de octubre de 2011), el Manual General de Organización y el Manual de Procedimientos del </w:t>
      </w:r>
      <w:proofErr w:type="spellStart"/>
      <w:r w:rsidRPr="00A37593">
        <w:rPr>
          <w:rFonts w:ascii="Arial" w:hAnsi="Arial" w:cs="Arial"/>
          <w:bCs/>
          <w:sz w:val="24"/>
          <w:szCs w:val="20"/>
        </w:rPr>
        <w:t>CECyTE</w:t>
      </w:r>
      <w:proofErr w:type="spellEnd"/>
      <w:r w:rsidRPr="00A37593">
        <w:rPr>
          <w:rFonts w:ascii="Arial" w:hAnsi="Arial" w:cs="Arial"/>
          <w:bCs/>
          <w:sz w:val="24"/>
          <w:szCs w:val="20"/>
        </w:rPr>
        <w:t xml:space="preserve"> (2014), con la finalidad de verificar que dichos documentos se encuentren homologados entre sí, obteniéndose lo siguiente:</w:t>
      </w:r>
    </w:p>
    <w:p w14:paraId="64964DB5" w14:textId="77777777" w:rsidR="00A37593" w:rsidRPr="00CF07AC" w:rsidRDefault="00A37593" w:rsidP="00A37593">
      <w:pPr>
        <w:spacing w:after="0"/>
        <w:jc w:val="both"/>
        <w:rPr>
          <w:rFonts w:ascii="Arial" w:hAnsi="Arial" w:cs="Arial"/>
          <w:bCs/>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
        <w:gridCol w:w="4557"/>
        <w:gridCol w:w="874"/>
        <w:gridCol w:w="832"/>
        <w:gridCol w:w="998"/>
        <w:gridCol w:w="840"/>
      </w:tblGrid>
      <w:tr w:rsidR="00A37593" w:rsidRPr="00557BD6" w14:paraId="3D31F554" w14:textId="77777777" w:rsidTr="00956F33">
        <w:trPr>
          <w:trHeight w:val="91"/>
          <w:jc w:val="center"/>
        </w:trPr>
        <w:tc>
          <w:tcPr>
            <w:tcW w:w="412" w:type="pct"/>
            <w:shd w:val="clear" w:color="auto" w:fill="DBE5F1" w:themeFill="accent1" w:themeFillTint="33"/>
            <w:tcMar>
              <w:top w:w="0" w:type="dxa"/>
              <w:left w:w="108" w:type="dxa"/>
              <w:bottom w:w="0" w:type="dxa"/>
              <w:right w:w="108" w:type="dxa"/>
            </w:tcMar>
            <w:vAlign w:val="center"/>
          </w:tcPr>
          <w:p w14:paraId="75300FD0" w14:textId="77777777" w:rsidR="00A37593" w:rsidRPr="00557BD6" w:rsidRDefault="00A37593" w:rsidP="000E5436">
            <w:pPr>
              <w:autoSpaceDE w:val="0"/>
              <w:autoSpaceDN w:val="0"/>
              <w:spacing w:after="0"/>
              <w:jc w:val="center"/>
              <w:rPr>
                <w:rFonts w:ascii="Arial" w:hAnsi="Arial" w:cs="Arial"/>
                <w:b/>
                <w:bCs/>
                <w:sz w:val="16"/>
                <w:szCs w:val="16"/>
              </w:rPr>
            </w:pPr>
            <w:r w:rsidRPr="00557BD6">
              <w:rPr>
                <w:rFonts w:ascii="Arial" w:hAnsi="Arial" w:cs="Arial"/>
                <w:b/>
                <w:bCs/>
                <w:sz w:val="16"/>
                <w:szCs w:val="16"/>
              </w:rPr>
              <w:t>No.</w:t>
            </w:r>
          </w:p>
        </w:tc>
        <w:tc>
          <w:tcPr>
            <w:tcW w:w="2581" w:type="pct"/>
            <w:shd w:val="clear" w:color="auto" w:fill="DBE5F1" w:themeFill="accent1" w:themeFillTint="33"/>
            <w:tcMar>
              <w:top w:w="0" w:type="dxa"/>
              <w:left w:w="108" w:type="dxa"/>
              <w:bottom w:w="0" w:type="dxa"/>
              <w:right w:w="108" w:type="dxa"/>
            </w:tcMar>
            <w:vAlign w:val="center"/>
          </w:tcPr>
          <w:p w14:paraId="4FDB9074" w14:textId="77777777" w:rsidR="00A37593" w:rsidRPr="00557BD6" w:rsidRDefault="00A37593" w:rsidP="000E5436">
            <w:pPr>
              <w:autoSpaceDE w:val="0"/>
              <w:autoSpaceDN w:val="0"/>
              <w:spacing w:after="0"/>
              <w:jc w:val="center"/>
              <w:rPr>
                <w:rFonts w:ascii="Arial" w:hAnsi="Arial" w:cs="Arial"/>
                <w:b/>
                <w:bCs/>
                <w:sz w:val="16"/>
                <w:szCs w:val="16"/>
              </w:rPr>
            </w:pPr>
            <w:r w:rsidRPr="00557BD6">
              <w:rPr>
                <w:rFonts w:ascii="Arial" w:hAnsi="Arial" w:cs="Arial"/>
                <w:b/>
                <w:bCs/>
                <w:sz w:val="16"/>
                <w:szCs w:val="16"/>
              </w:rPr>
              <w:t>Unidad Administrativa</w:t>
            </w:r>
          </w:p>
        </w:tc>
        <w:tc>
          <w:tcPr>
            <w:tcW w:w="495" w:type="pct"/>
            <w:shd w:val="clear" w:color="auto" w:fill="DBE5F1" w:themeFill="accent1" w:themeFillTint="33"/>
            <w:tcMar>
              <w:top w:w="0" w:type="dxa"/>
              <w:left w:w="108" w:type="dxa"/>
              <w:bottom w:w="0" w:type="dxa"/>
              <w:right w:w="108" w:type="dxa"/>
            </w:tcMar>
            <w:vAlign w:val="center"/>
          </w:tcPr>
          <w:p w14:paraId="35418F94" w14:textId="77777777" w:rsidR="00A37593" w:rsidRPr="00557BD6" w:rsidRDefault="00A37593" w:rsidP="000E5436">
            <w:pPr>
              <w:autoSpaceDE w:val="0"/>
              <w:autoSpaceDN w:val="0"/>
              <w:spacing w:after="0"/>
              <w:jc w:val="center"/>
              <w:rPr>
                <w:rFonts w:ascii="Arial" w:hAnsi="Arial" w:cs="Arial"/>
                <w:b/>
                <w:bCs/>
                <w:sz w:val="16"/>
                <w:szCs w:val="16"/>
              </w:rPr>
            </w:pPr>
            <w:r w:rsidRPr="00557BD6">
              <w:rPr>
                <w:rFonts w:ascii="Arial" w:hAnsi="Arial" w:cs="Arial"/>
                <w:b/>
                <w:bCs/>
                <w:sz w:val="16"/>
                <w:szCs w:val="16"/>
              </w:rPr>
              <w:t>O.E.</w:t>
            </w:r>
            <w:r w:rsidRPr="00557BD6">
              <w:rPr>
                <w:rStyle w:val="Refdenotaalpie"/>
                <w:rFonts w:ascii="Arial" w:hAnsi="Arial" w:cs="Arial"/>
                <w:b/>
                <w:bCs/>
                <w:sz w:val="16"/>
                <w:szCs w:val="16"/>
              </w:rPr>
              <w:footnoteReference w:id="20"/>
            </w:r>
          </w:p>
        </w:tc>
        <w:tc>
          <w:tcPr>
            <w:tcW w:w="471" w:type="pct"/>
            <w:shd w:val="clear" w:color="auto" w:fill="DBE5F1" w:themeFill="accent1" w:themeFillTint="33"/>
            <w:tcMar>
              <w:top w:w="0" w:type="dxa"/>
              <w:left w:w="108" w:type="dxa"/>
              <w:bottom w:w="0" w:type="dxa"/>
              <w:right w:w="108" w:type="dxa"/>
            </w:tcMar>
            <w:vAlign w:val="center"/>
          </w:tcPr>
          <w:p w14:paraId="2F2DE7A6" w14:textId="77777777" w:rsidR="00A37593" w:rsidRPr="00557BD6" w:rsidRDefault="00A37593" w:rsidP="000E5436">
            <w:pPr>
              <w:autoSpaceDE w:val="0"/>
              <w:autoSpaceDN w:val="0"/>
              <w:spacing w:after="0"/>
              <w:jc w:val="center"/>
              <w:rPr>
                <w:rFonts w:ascii="Arial" w:hAnsi="Arial" w:cs="Arial"/>
                <w:b/>
                <w:bCs/>
                <w:sz w:val="16"/>
                <w:szCs w:val="16"/>
              </w:rPr>
            </w:pPr>
            <w:r w:rsidRPr="00557BD6">
              <w:rPr>
                <w:rFonts w:ascii="Arial" w:hAnsi="Arial" w:cs="Arial"/>
                <w:b/>
                <w:bCs/>
                <w:sz w:val="16"/>
                <w:szCs w:val="16"/>
              </w:rPr>
              <w:t>R.I.</w:t>
            </w:r>
            <w:r w:rsidRPr="00557BD6">
              <w:rPr>
                <w:rStyle w:val="Refdenotaalpie"/>
                <w:rFonts w:ascii="Arial" w:hAnsi="Arial" w:cs="Arial"/>
                <w:b/>
                <w:bCs/>
                <w:sz w:val="16"/>
                <w:szCs w:val="16"/>
              </w:rPr>
              <w:footnoteReference w:id="21"/>
            </w:r>
          </w:p>
        </w:tc>
        <w:tc>
          <w:tcPr>
            <w:tcW w:w="565" w:type="pct"/>
            <w:shd w:val="clear" w:color="auto" w:fill="DBE5F1" w:themeFill="accent1" w:themeFillTint="33"/>
            <w:tcMar>
              <w:top w:w="0" w:type="dxa"/>
              <w:left w:w="108" w:type="dxa"/>
              <w:bottom w:w="0" w:type="dxa"/>
              <w:right w:w="108" w:type="dxa"/>
            </w:tcMar>
            <w:vAlign w:val="center"/>
          </w:tcPr>
          <w:p w14:paraId="0F1C9EB4" w14:textId="77777777" w:rsidR="00A37593" w:rsidRPr="00557BD6" w:rsidRDefault="00A37593" w:rsidP="000E5436">
            <w:pPr>
              <w:autoSpaceDE w:val="0"/>
              <w:autoSpaceDN w:val="0"/>
              <w:spacing w:after="0"/>
              <w:jc w:val="center"/>
              <w:rPr>
                <w:rFonts w:ascii="Arial" w:hAnsi="Arial" w:cs="Arial"/>
                <w:b/>
                <w:bCs/>
                <w:sz w:val="16"/>
                <w:szCs w:val="16"/>
              </w:rPr>
            </w:pPr>
            <w:r w:rsidRPr="00557BD6">
              <w:rPr>
                <w:rFonts w:ascii="Arial" w:hAnsi="Arial" w:cs="Arial"/>
                <w:b/>
                <w:bCs/>
                <w:sz w:val="16"/>
                <w:szCs w:val="16"/>
              </w:rPr>
              <w:t>M.O.</w:t>
            </w:r>
            <w:r w:rsidRPr="00557BD6">
              <w:rPr>
                <w:rStyle w:val="Refdenotaalpie"/>
                <w:rFonts w:ascii="Arial" w:hAnsi="Arial" w:cs="Arial"/>
                <w:b/>
                <w:bCs/>
                <w:sz w:val="16"/>
                <w:szCs w:val="16"/>
              </w:rPr>
              <w:footnoteReference w:id="22"/>
            </w:r>
          </w:p>
        </w:tc>
        <w:tc>
          <w:tcPr>
            <w:tcW w:w="476" w:type="pct"/>
            <w:shd w:val="clear" w:color="auto" w:fill="DBE5F1" w:themeFill="accent1" w:themeFillTint="33"/>
            <w:vAlign w:val="center"/>
          </w:tcPr>
          <w:p w14:paraId="5801193C" w14:textId="77777777" w:rsidR="00A37593" w:rsidRPr="00557BD6" w:rsidRDefault="00A37593" w:rsidP="000E5436">
            <w:pPr>
              <w:autoSpaceDE w:val="0"/>
              <w:autoSpaceDN w:val="0"/>
              <w:spacing w:after="0"/>
              <w:jc w:val="center"/>
              <w:rPr>
                <w:rFonts w:ascii="Arial" w:hAnsi="Arial" w:cs="Arial"/>
                <w:b/>
                <w:bCs/>
                <w:sz w:val="16"/>
                <w:szCs w:val="16"/>
              </w:rPr>
            </w:pPr>
            <w:r w:rsidRPr="00557BD6">
              <w:rPr>
                <w:rFonts w:ascii="Arial" w:hAnsi="Arial" w:cs="Arial"/>
                <w:b/>
                <w:bCs/>
                <w:sz w:val="16"/>
                <w:szCs w:val="16"/>
              </w:rPr>
              <w:t>M. P.</w:t>
            </w:r>
            <w:r w:rsidRPr="00557BD6">
              <w:rPr>
                <w:rStyle w:val="Refdenotaalpie"/>
                <w:rFonts w:ascii="Arial" w:hAnsi="Arial" w:cs="Arial"/>
                <w:b/>
                <w:bCs/>
                <w:sz w:val="16"/>
                <w:szCs w:val="16"/>
              </w:rPr>
              <w:footnoteReference w:id="23"/>
            </w:r>
          </w:p>
        </w:tc>
      </w:tr>
      <w:tr w:rsidR="00A37593" w:rsidRPr="00557BD6" w14:paraId="36A93EDC" w14:textId="77777777" w:rsidTr="00956F33">
        <w:trPr>
          <w:trHeight w:val="58"/>
          <w:jc w:val="center"/>
        </w:trPr>
        <w:tc>
          <w:tcPr>
            <w:tcW w:w="412" w:type="pct"/>
            <w:shd w:val="clear" w:color="auto" w:fill="FFFFFF"/>
            <w:tcMar>
              <w:top w:w="0" w:type="dxa"/>
              <w:left w:w="108" w:type="dxa"/>
              <w:bottom w:w="0" w:type="dxa"/>
              <w:right w:w="108" w:type="dxa"/>
            </w:tcMar>
            <w:vAlign w:val="center"/>
            <w:hideMark/>
          </w:tcPr>
          <w:p w14:paraId="409D6BE3"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w:t>
            </w:r>
          </w:p>
        </w:tc>
        <w:tc>
          <w:tcPr>
            <w:tcW w:w="2581" w:type="pct"/>
            <w:shd w:val="clear" w:color="auto" w:fill="FFFFFF"/>
            <w:tcMar>
              <w:top w:w="0" w:type="dxa"/>
              <w:left w:w="108" w:type="dxa"/>
              <w:bottom w:w="0" w:type="dxa"/>
              <w:right w:w="108" w:type="dxa"/>
            </w:tcMar>
            <w:vAlign w:val="center"/>
            <w:hideMark/>
          </w:tcPr>
          <w:p w14:paraId="7240AB2B"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Despacho de la Dirección General</w:t>
            </w:r>
          </w:p>
        </w:tc>
        <w:tc>
          <w:tcPr>
            <w:tcW w:w="495" w:type="pct"/>
            <w:shd w:val="clear" w:color="auto" w:fill="FFFFFF"/>
            <w:tcMar>
              <w:top w:w="0" w:type="dxa"/>
              <w:left w:w="108" w:type="dxa"/>
              <w:bottom w:w="0" w:type="dxa"/>
              <w:right w:w="108" w:type="dxa"/>
            </w:tcMar>
            <w:vAlign w:val="center"/>
            <w:hideMark/>
          </w:tcPr>
          <w:p w14:paraId="35F38A4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shd w:val="clear" w:color="auto" w:fill="FFFFFF"/>
            <w:tcMar>
              <w:top w:w="0" w:type="dxa"/>
              <w:left w:w="108" w:type="dxa"/>
              <w:bottom w:w="0" w:type="dxa"/>
              <w:right w:w="108" w:type="dxa"/>
            </w:tcMar>
            <w:vAlign w:val="center"/>
            <w:hideMark/>
          </w:tcPr>
          <w:p w14:paraId="5B0DAB93" w14:textId="77777777" w:rsidR="00A37593" w:rsidRPr="00557BD6" w:rsidRDefault="00A37593" w:rsidP="000E5436">
            <w:pPr>
              <w:autoSpaceDE w:val="0"/>
              <w:autoSpaceDN w:val="0"/>
              <w:spacing w:after="0"/>
              <w:jc w:val="center"/>
              <w:rPr>
                <w:rFonts w:ascii="Webdings" w:hAnsi="Webdings" w:cs="Arial"/>
                <w:b/>
                <w:bCs/>
                <w:sz w:val="16"/>
                <w:szCs w:val="16"/>
              </w:rPr>
            </w:pPr>
            <w:r w:rsidRPr="00557BD6">
              <w:rPr>
                <w:rFonts w:ascii="Webdings" w:hAnsi="Webdings" w:cs="Arial"/>
                <w:sz w:val="16"/>
                <w:szCs w:val="16"/>
              </w:rPr>
              <w:t></w:t>
            </w:r>
          </w:p>
        </w:tc>
        <w:tc>
          <w:tcPr>
            <w:tcW w:w="565" w:type="pct"/>
            <w:shd w:val="clear" w:color="auto" w:fill="FFFFFF"/>
            <w:tcMar>
              <w:top w:w="0" w:type="dxa"/>
              <w:left w:w="108" w:type="dxa"/>
              <w:bottom w:w="0" w:type="dxa"/>
              <w:right w:w="108" w:type="dxa"/>
            </w:tcMar>
            <w:vAlign w:val="center"/>
          </w:tcPr>
          <w:p w14:paraId="367C0D0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shd w:val="clear" w:color="auto" w:fill="FFFFFF"/>
            <w:vAlign w:val="center"/>
          </w:tcPr>
          <w:p w14:paraId="500DA61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5BCDB81D" w14:textId="77777777" w:rsidTr="00956F33">
        <w:trPr>
          <w:trHeight w:val="71"/>
          <w:jc w:val="center"/>
        </w:trPr>
        <w:tc>
          <w:tcPr>
            <w:tcW w:w="412" w:type="pct"/>
            <w:tcMar>
              <w:top w:w="0" w:type="dxa"/>
              <w:left w:w="108" w:type="dxa"/>
              <w:bottom w:w="0" w:type="dxa"/>
              <w:right w:w="108" w:type="dxa"/>
            </w:tcMar>
            <w:vAlign w:val="center"/>
            <w:hideMark/>
          </w:tcPr>
          <w:p w14:paraId="15DD3F7D"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w:t>
            </w:r>
          </w:p>
        </w:tc>
        <w:tc>
          <w:tcPr>
            <w:tcW w:w="2581" w:type="pct"/>
            <w:tcMar>
              <w:top w:w="0" w:type="dxa"/>
              <w:left w:w="108" w:type="dxa"/>
              <w:bottom w:w="0" w:type="dxa"/>
              <w:right w:w="108" w:type="dxa"/>
            </w:tcMar>
            <w:vAlign w:val="center"/>
          </w:tcPr>
          <w:p w14:paraId="63D94F69"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Planeación</w:t>
            </w:r>
          </w:p>
        </w:tc>
        <w:tc>
          <w:tcPr>
            <w:tcW w:w="495" w:type="pct"/>
            <w:tcMar>
              <w:top w:w="0" w:type="dxa"/>
              <w:left w:w="108" w:type="dxa"/>
              <w:bottom w:w="0" w:type="dxa"/>
              <w:right w:w="108" w:type="dxa"/>
            </w:tcMar>
            <w:vAlign w:val="center"/>
            <w:hideMark/>
          </w:tcPr>
          <w:p w14:paraId="22C8676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hideMark/>
          </w:tcPr>
          <w:p w14:paraId="7D33C8B6"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46A7D65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2FD6BAEC"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42CE842A" w14:textId="77777777" w:rsidTr="00956F33">
        <w:trPr>
          <w:trHeight w:val="58"/>
          <w:jc w:val="center"/>
        </w:trPr>
        <w:tc>
          <w:tcPr>
            <w:tcW w:w="412" w:type="pct"/>
            <w:tcMar>
              <w:top w:w="0" w:type="dxa"/>
              <w:left w:w="108" w:type="dxa"/>
              <w:bottom w:w="0" w:type="dxa"/>
              <w:right w:w="108" w:type="dxa"/>
            </w:tcMar>
            <w:vAlign w:val="center"/>
            <w:hideMark/>
          </w:tcPr>
          <w:p w14:paraId="7E1D1C34"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3</w:t>
            </w:r>
          </w:p>
        </w:tc>
        <w:tc>
          <w:tcPr>
            <w:tcW w:w="2581" w:type="pct"/>
            <w:tcMar>
              <w:top w:w="0" w:type="dxa"/>
              <w:left w:w="108" w:type="dxa"/>
              <w:bottom w:w="0" w:type="dxa"/>
              <w:right w:w="108" w:type="dxa"/>
            </w:tcMar>
            <w:vAlign w:val="center"/>
          </w:tcPr>
          <w:p w14:paraId="3DCFF7C5"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Departamento de Planeación</w:t>
            </w:r>
          </w:p>
        </w:tc>
        <w:tc>
          <w:tcPr>
            <w:tcW w:w="495" w:type="pct"/>
            <w:tcMar>
              <w:top w:w="0" w:type="dxa"/>
              <w:left w:w="108" w:type="dxa"/>
              <w:bottom w:w="0" w:type="dxa"/>
              <w:right w:w="108" w:type="dxa"/>
            </w:tcMar>
            <w:vAlign w:val="center"/>
            <w:hideMark/>
          </w:tcPr>
          <w:p w14:paraId="6E61043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1AEBFFBC"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6ABEA10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2E35035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4E1CE7DE" w14:textId="77777777" w:rsidTr="00956F33">
        <w:trPr>
          <w:trHeight w:val="77"/>
          <w:jc w:val="center"/>
        </w:trPr>
        <w:tc>
          <w:tcPr>
            <w:tcW w:w="412" w:type="pct"/>
            <w:tcMar>
              <w:top w:w="0" w:type="dxa"/>
              <w:left w:w="108" w:type="dxa"/>
              <w:bottom w:w="0" w:type="dxa"/>
              <w:right w:w="108" w:type="dxa"/>
            </w:tcMar>
            <w:vAlign w:val="center"/>
            <w:hideMark/>
          </w:tcPr>
          <w:p w14:paraId="07B10B64"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4</w:t>
            </w:r>
          </w:p>
        </w:tc>
        <w:tc>
          <w:tcPr>
            <w:tcW w:w="2581" w:type="pct"/>
            <w:tcMar>
              <w:top w:w="0" w:type="dxa"/>
              <w:left w:w="108" w:type="dxa"/>
              <w:bottom w:w="0" w:type="dxa"/>
              <w:right w:w="108" w:type="dxa"/>
            </w:tcMar>
            <w:vAlign w:val="center"/>
          </w:tcPr>
          <w:p w14:paraId="2E0E9D6C"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Académica</w:t>
            </w:r>
          </w:p>
        </w:tc>
        <w:tc>
          <w:tcPr>
            <w:tcW w:w="495" w:type="pct"/>
            <w:tcMar>
              <w:top w:w="0" w:type="dxa"/>
              <w:left w:w="108" w:type="dxa"/>
              <w:bottom w:w="0" w:type="dxa"/>
              <w:right w:w="108" w:type="dxa"/>
            </w:tcMar>
            <w:vAlign w:val="center"/>
            <w:hideMark/>
          </w:tcPr>
          <w:p w14:paraId="01BA048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84BEBFB"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73A8E69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31A2D04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35AAD874" w14:textId="77777777" w:rsidTr="00956F33">
        <w:trPr>
          <w:trHeight w:val="58"/>
          <w:jc w:val="center"/>
        </w:trPr>
        <w:tc>
          <w:tcPr>
            <w:tcW w:w="412" w:type="pct"/>
            <w:tcMar>
              <w:top w:w="0" w:type="dxa"/>
              <w:left w:w="108" w:type="dxa"/>
              <w:bottom w:w="0" w:type="dxa"/>
              <w:right w:w="108" w:type="dxa"/>
            </w:tcMar>
            <w:vAlign w:val="center"/>
            <w:hideMark/>
          </w:tcPr>
          <w:p w14:paraId="45F812B4"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5</w:t>
            </w:r>
          </w:p>
        </w:tc>
        <w:tc>
          <w:tcPr>
            <w:tcW w:w="2581" w:type="pct"/>
            <w:tcMar>
              <w:top w:w="0" w:type="dxa"/>
              <w:left w:w="108" w:type="dxa"/>
              <w:bottom w:w="0" w:type="dxa"/>
              <w:right w:w="108" w:type="dxa"/>
            </w:tcMar>
            <w:vAlign w:val="center"/>
          </w:tcPr>
          <w:p w14:paraId="58F2622C"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Departamento de Planes y Programas de Estudio</w:t>
            </w:r>
          </w:p>
        </w:tc>
        <w:tc>
          <w:tcPr>
            <w:tcW w:w="495" w:type="pct"/>
            <w:tcMar>
              <w:top w:w="0" w:type="dxa"/>
              <w:left w:w="108" w:type="dxa"/>
              <w:bottom w:w="0" w:type="dxa"/>
              <w:right w:w="108" w:type="dxa"/>
            </w:tcMar>
            <w:vAlign w:val="center"/>
            <w:hideMark/>
          </w:tcPr>
          <w:p w14:paraId="65AD299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3F209BFB"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610CD322"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440CAF3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14330B8B" w14:textId="77777777" w:rsidTr="00956F33">
        <w:trPr>
          <w:trHeight w:val="97"/>
          <w:jc w:val="center"/>
        </w:trPr>
        <w:tc>
          <w:tcPr>
            <w:tcW w:w="412" w:type="pct"/>
            <w:tcMar>
              <w:top w:w="0" w:type="dxa"/>
              <w:left w:w="108" w:type="dxa"/>
              <w:bottom w:w="0" w:type="dxa"/>
              <w:right w:w="108" w:type="dxa"/>
            </w:tcMar>
            <w:vAlign w:val="center"/>
            <w:hideMark/>
          </w:tcPr>
          <w:p w14:paraId="763E9D33"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lastRenderedPageBreak/>
              <w:t>6</w:t>
            </w:r>
          </w:p>
        </w:tc>
        <w:tc>
          <w:tcPr>
            <w:tcW w:w="2581" w:type="pct"/>
            <w:tcMar>
              <w:top w:w="0" w:type="dxa"/>
              <w:left w:w="108" w:type="dxa"/>
              <w:bottom w:w="0" w:type="dxa"/>
              <w:right w:w="108" w:type="dxa"/>
            </w:tcMar>
            <w:vAlign w:val="center"/>
          </w:tcPr>
          <w:p w14:paraId="5B219D2B"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Departamento de Capacitación y Evaluación Docente</w:t>
            </w:r>
          </w:p>
        </w:tc>
        <w:tc>
          <w:tcPr>
            <w:tcW w:w="495" w:type="pct"/>
            <w:tcMar>
              <w:top w:w="0" w:type="dxa"/>
              <w:left w:w="108" w:type="dxa"/>
              <w:bottom w:w="0" w:type="dxa"/>
              <w:right w:w="108" w:type="dxa"/>
            </w:tcMar>
            <w:vAlign w:val="center"/>
            <w:hideMark/>
          </w:tcPr>
          <w:p w14:paraId="33976D5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34A599A"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665C4F3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7E58153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62D09FE5" w14:textId="77777777" w:rsidTr="00956F33">
        <w:trPr>
          <w:trHeight w:val="58"/>
          <w:jc w:val="center"/>
        </w:trPr>
        <w:tc>
          <w:tcPr>
            <w:tcW w:w="412" w:type="pct"/>
            <w:tcMar>
              <w:top w:w="0" w:type="dxa"/>
              <w:left w:w="108" w:type="dxa"/>
              <w:bottom w:w="0" w:type="dxa"/>
              <w:right w:w="108" w:type="dxa"/>
            </w:tcMar>
            <w:vAlign w:val="center"/>
            <w:hideMark/>
          </w:tcPr>
          <w:p w14:paraId="054E9344"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7</w:t>
            </w:r>
          </w:p>
        </w:tc>
        <w:tc>
          <w:tcPr>
            <w:tcW w:w="2581" w:type="pct"/>
            <w:tcMar>
              <w:top w:w="0" w:type="dxa"/>
              <w:left w:w="108" w:type="dxa"/>
              <w:bottom w:w="0" w:type="dxa"/>
              <w:right w:w="108" w:type="dxa"/>
            </w:tcMar>
            <w:vAlign w:val="center"/>
          </w:tcPr>
          <w:p w14:paraId="32743AEC"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Chetumal</w:t>
            </w:r>
          </w:p>
        </w:tc>
        <w:tc>
          <w:tcPr>
            <w:tcW w:w="495" w:type="pct"/>
            <w:tcMar>
              <w:top w:w="0" w:type="dxa"/>
              <w:left w:w="108" w:type="dxa"/>
              <w:bottom w:w="0" w:type="dxa"/>
              <w:right w:w="108" w:type="dxa"/>
            </w:tcMar>
            <w:vAlign w:val="center"/>
            <w:hideMark/>
          </w:tcPr>
          <w:p w14:paraId="30053173"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246C7B7"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0068A78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49EEA22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41D15B76" w14:textId="77777777" w:rsidTr="00956F33">
        <w:trPr>
          <w:trHeight w:val="117"/>
          <w:jc w:val="center"/>
        </w:trPr>
        <w:tc>
          <w:tcPr>
            <w:tcW w:w="412" w:type="pct"/>
            <w:tcMar>
              <w:top w:w="0" w:type="dxa"/>
              <w:left w:w="108" w:type="dxa"/>
              <w:bottom w:w="0" w:type="dxa"/>
              <w:right w:w="108" w:type="dxa"/>
            </w:tcMar>
            <w:vAlign w:val="center"/>
            <w:hideMark/>
          </w:tcPr>
          <w:p w14:paraId="7892EC9B"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8</w:t>
            </w:r>
          </w:p>
        </w:tc>
        <w:tc>
          <w:tcPr>
            <w:tcW w:w="2581" w:type="pct"/>
            <w:tcMar>
              <w:top w:w="0" w:type="dxa"/>
              <w:left w:w="108" w:type="dxa"/>
              <w:bottom w:w="0" w:type="dxa"/>
              <w:right w:w="108" w:type="dxa"/>
            </w:tcMar>
            <w:vAlign w:val="center"/>
          </w:tcPr>
          <w:p w14:paraId="378BDD09"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Chetumal</w:t>
            </w:r>
          </w:p>
        </w:tc>
        <w:tc>
          <w:tcPr>
            <w:tcW w:w="495" w:type="pct"/>
            <w:tcMar>
              <w:top w:w="0" w:type="dxa"/>
              <w:left w:w="108" w:type="dxa"/>
              <w:bottom w:w="0" w:type="dxa"/>
              <w:right w:w="108" w:type="dxa"/>
            </w:tcMar>
            <w:vAlign w:val="center"/>
            <w:hideMark/>
          </w:tcPr>
          <w:p w14:paraId="0BAB7D50"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4CF30DC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2364491C"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59558B6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614F965D" w14:textId="77777777" w:rsidTr="00956F33">
        <w:trPr>
          <w:trHeight w:val="58"/>
          <w:jc w:val="center"/>
        </w:trPr>
        <w:tc>
          <w:tcPr>
            <w:tcW w:w="412" w:type="pct"/>
            <w:tcMar>
              <w:top w:w="0" w:type="dxa"/>
              <w:left w:w="108" w:type="dxa"/>
              <w:bottom w:w="0" w:type="dxa"/>
              <w:right w:w="108" w:type="dxa"/>
            </w:tcMar>
            <w:vAlign w:val="center"/>
            <w:hideMark/>
          </w:tcPr>
          <w:p w14:paraId="17AE996F"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9</w:t>
            </w:r>
          </w:p>
        </w:tc>
        <w:tc>
          <w:tcPr>
            <w:tcW w:w="2581" w:type="pct"/>
            <w:tcMar>
              <w:top w:w="0" w:type="dxa"/>
              <w:left w:w="108" w:type="dxa"/>
              <w:bottom w:w="0" w:type="dxa"/>
              <w:right w:w="108" w:type="dxa"/>
            </w:tcMar>
            <w:vAlign w:val="center"/>
          </w:tcPr>
          <w:p w14:paraId="2040E974"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Administrativa y Financiera</w:t>
            </w:r>
          </w:p>
        </w:tc>
        <w:tc>
          <w:tcPr>
            <w:tcW w:w="495" w:type="pct"/>
            <w:tcMar>
              <w:top w:w="0" w:type="dxa"/>
              <w:left w:w="108" w:type="dxa"/>
              <w:bottom w:w="0" w:type="dxa"/>
              <w:right w:w="108" w:type="dxa"/>
            </w:tcMar>
            <w:vAlign w:val="center"/>
            <w:hideMark/>
          </w:tcPr>
          <w:p w14:paraId="7548CE7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0525CEC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167B560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14A0364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7FCCEB93" w14:textId="77777777" w:rsidTr="00956F33">
        <w:trPr>
          <w:trHeight w:val="123"/>
          <w:jc w:val="center"/>
        </w:trPr>
        <w:tc>
          <w:tcPr>
            <w:tcW w:w="412" w:type="pct"/>
            <w:tcMar>
              <w:top w:w="0" w:type="dxa"/>
              <w:left w:w="108" w:type="dxa"/>
              <w:bottom w:w="0" w:type="dxa"/>
              <w:right w:w="108" w:type="dxa"/>
            </w:tcMar>
            <w:vAlign w:val="center"/>
            <w:hideMark/>
          </w:tcPr>
          <w:p w14:paraId="454853B0"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10</w:t>
            </w:r>
          </w:p>
        </w:tc>
        <w:tc>
          <w:tcPr>
            <w:tcW w:w="2581" w:type="pct"/>
            <w:tcMar>
              <w:top w:w="0" w:type="dxa"/>
              <w:left w:w="108" w:type="dxa"/>
              <w:bottom w:w="0" w:type="dxa"/>
              <w:right w:w="108" w:type="dxa"/>
            </w:tcMar>
            <w:vAlign w:val="center"/>
          </w:tcPr>
          <w:p w14:paraId="02BF61FB"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Departamento Administrativo y Financiero</w:t>
            </w:r>
          </w:p>
        </w:tc>
        <w:tc>
          <w:tcPr>
            <w:tcW w:w="495" w:type="pct"/>
            <w:tcMar>
              <w:top w:w="0" w:type="dxa"/>
              <w:left w:w="108" w:type="dxa"/>
              <w:bottom w:w="0" w:type="dxa"/>
              <w:right w:w="108" w:type="dxa"/>
            </w:tcMar>
            <w:vAlign w:val="center"/>
            <w:hideMark/>
          </w:tcPr>
          <w:p w14:paraId="031E81E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446A125F"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344FB1B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7062225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0C11117C" w14:textId="77777777" w:rsidTr="00956F33">
        <w:trPr>
          <w:trHeight w:val="69"/>
          <w:jc w:val="center"/>
        </w:trPr>
        <w:tc>
          <w:tcPr>
            <w:tcW w:w="412" w:type="pct"/>
            <w:tcMar>
              <w:top w:w="0" w:type="dxa"/>
              <w:left w:w="108" w:type="dxa"/>
              <w:bottom w:w="0" w:type="dxa"/>
              <w:right w:w="108" w:type="dxa"/>
            </w:tcMar>
            <w:vAlign w:val="center"/>
            <w:hideMark/>
          </w:tcPr>
          <w:p w14:paraId="7376639B"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11</w:t>
            </w:r>
          </w:p>
        </w:tc>
        <w:tc>
          <w:tcPr>
            <w:tcW w:w="2581" w:type="pct"/>
            <w:tcMar>
              <w:top w:w="0" w:type="dxa"/>
              <w:left w:w="108" w:type="dxa"/>
              <w:bottom w:w="0" w:type="dxa"/>
              <w:right w:w="108" w:type="dxa"/>
            </w:tcMar>
            <w:vAlign w:val="center"/>
          </w:tcPr>
          <w:p w14:paraId="1FD81F3B"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Vinculación</w:t>
            </w:r>
          </w:p>
        </w:tc>
        <w:tc>
          <w:tcPr>
            <w:tcW w:w="495" w:type="pct"/>
            <w:tcMar>
              <w:top w:w="0" w:type="dxa"/>
              <w:left w:w="108" w:type="dxa"/>
              <w:bottom w:w="0" w:type="dxa"/>
              <w:right w:w="108" w:type="dxa"/>
            </w:tcMar>
            <w:vAlign w:val="center"/>
            <w:hideMark/>
          </w:tcPr>
          <w:p w14:paraId="4132DFE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7C41647"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1897839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079F79D2"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15FC4CFD" w14:textId="77777777" w:rsidTr="00956F33">
        <w:trPr>
          <w:trHeight w:val="58"/>
          <w:jc w:val="center"/>
        </w:trPr>
        <w:tc>
          <w:tcPr>
            <w:tcW w:w="412" w:type="pct"/>
            <w:tcMar>
              <w:top w:w="0" w:type="dxa"/>
              <w:left w:w="108" w:type="dxa"/>
              <w:bottom w:w="0" w:type="dxa"/>
              <w:right w:w="108" w:type="dxa"/>
            </w:tcMar>
            <w:vAlign w:val="center"/>
            <w:hideMark/>
          </w:tcPr>
          <w:p w14:paraId="05D86B43"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12</w:t>
            </w:r>
          </w:p>
        </w:tc>
        <w:tc>
          <w:tcPr>
            <w:tcW w:w="2581" w:type="pct"/>
            <w:tcMar>
              <w:top w:w="0" w:type="dxa"/>
              <w:left w:w="108" w:type="dxa"/>
              <w:bottom w:w="0" w:type="dxa"/>
              <w:right w:w="108" w:type="dxa"/>
            </w:tcMar>
            <w:vAlign w:val="center"/>
          </w:tcPr>
          <w:p w14:paraId="5A979911"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Departamento de Vinculación</w:t>
            </w:r>
          </w:p>
        </w:tc>
        <w:tc>
          <w:tcPr>
            <w:tcW w:w="495" w:type="pct"/>
            <w:tcMar>
              <w:top w:w="0" w:type="dxa"/>
              <w:left w:w="108" w:type="dxa"/>
              <w:bottom w:w="0" w:type="dxa"/>
              <w:right w:w="108" w:type="dxa"/>
            </w:tcMar>
            <w:vAlign w:val="center"/>
            <w:hideMark/>
          </w:tcPr>
          <w:p w14:paraId="04D8161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70D34B70"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7501E98A"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65695C0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39ECF4DF" w14:textId="77777777" w:rsidTr="00956F33">
        <w:trPr>
          <w:trHeight w:val="75"/>
          <w:jc w:val="center"/>
        </w:trPr>
        <w:tc>
          <w:tcPr>
            <w:tcW w:w="412" w:type="pct"/>
            <w:tcMar>
              <w:top w:w="0" w:type="dxa"/>
              <w:left w:w="108" w:type="dxa"/>
              <w:bottom w:w="0" w:type="dxa"/>
              <w:right w:w="108" w:type="dxa"/>
            </w:tcMar>
            <w:vAlign w:val="center"/>
            <w:hideMark/>
          </w:tcPr>
          <w:p w14:paraId="0B225497"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13</w:t>
            </w:r>
          </w:p>
        </w:tc>
        <w:tc>
          <w:tcPr>
            <w:tcW w:w="2581" w:type="pct"/>
            <w:tcMar>
              <w:top w:w="0" w:type="dxa"/>
              <w:left w:w="108" w:type="dxa"/>
              <w:bottom w:w="0" w:type="dxa"/>
              <w:right w:w="108" w:type="dxa"/>
            </w:tcMar>
            <w:vAlign w:val="center"/>
          </w:tcPr>
          <w:p w14:paraId="3F13CDB1"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Departamento de Extensión Educativa</w:t>
            </w:r>
          </w:p>
        </w:tc>
        <w:tc>
          <w:tcPr>
            <w:tcW w:w="495" w:type="pct"/>
            <w:tcMar>
              <w:top w:w="0" w:type="dxa"/>
              <w:left w:w="108" w:type="dxa"/>
              <w:bottom w:w="0" w:type="dxa"/>
              <w:right w:w="108" w:type="dxa"/>
            </w:tcMar>
            <w:vAlign w:val="center"/>
            <w:hideMark/>
          </w:tcPr>
          <w:p w14:paraId="75C6D8E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687C6C23"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084D608C"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1B7D889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3A0EBA14" w14:textId="77777777" w:rsidTr="00956F33">
        <w:trPr>
          <w:trHeight w:val="58"/>
          <w:jc w:val="center"/>
        </w:trPr>
        <w:tc>
          <w:tcPr>
            <w:tcW w:w="412" w:type="pct"/>
            <w:tcMar>
              <w:top w:w="0" w:type="dxa"/>
              <w:left w:w="108" w:type="dxa"/>
              <w:bottom w:w="0" w:type="dxa"/>
              <w:right w:w="108" w:type="dxa"/>
            </w:tcMar>
            <w:vAlign w:val="center"/>
            <w:hideMark/>
          </w:tcPr>
          <w:p w14:paraId="527AF2D1"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14</w:t>
            </w:r>
          </w:p>
        </w:tc>
        <w:tc>
          <w:tcPr>
            <w:tcW w:w="2581" w:type="pct"/>
            <w:tcMar>
              <w:top w:w="0" w:type="dxa"/>
              <w:left w:w="108" w:type="dxa"/>
              <w:bottom w:w="0" w:type="dxa"/>
              <w:right w:w="108" w:type="dxa"/>
            </w:tcMar>
            <w:vAlign w:val="center"/>
          </w:tcPr>
          <w:p w14:paraId="51C213AB"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Cancún I</w:t>
            </w:r>
          </w:p>
        </w:tc>
        <w:tc>
          <w:tcPr>
            <w:tcW w:w="495" w:type="pct"/>
            <w:tcMar>
              <w:top w:w="0" w:type="dxa"/>
              <w:left w:w="108" w:type="dxa"/>
              <w:bottom w:w="0" w:type="dxa"/>
              <w:right w:w="108" w:type="dxa"/>
            </w:tcMar>
            <w:vAlign w:val="center"/>
            <w:hideMark/>
          </w:tcPr>
          <w:p w14:paraId="1D795580"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2D1C2D3"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542C02C0"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37726162"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1CC8DF5E" w14:textId="77777777" w:rsidTr="00956F33">
        <w:trPr>
          <w:trHeight w:val="95"/>
          <w:jc w:val="center"/>
        </w:trPr>
        <w:tc>
          <w:tcPr>
            <w:tcW w:w="412" w:type="pct"/>
            <w:tcMar>
              <w:top w:w="0" w:type="dxa"/>
              <w:left w:w="108" w:type="dxa"/>
              <w:bottom w:w="0" w:type="dxa"/>
              <w:right w:w="108" w:type="dxa"/>
            </w:tcMar>
            <w:vAlign w:val="center"/>
            <w:hideMark/>
          </w:tcPr>
          <w:p w14:paraId="6205640F"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15</w:t>
            </w:r>
          </w:p>
        </w:tc>
        <w:tc>
          <w:tcPr>
            <w:tcW w:w="2581" w:type="pct"/>
            <w:tcMar>
              <w:top w:w="0" w:type="dxa"/>
              <w:left w:w="108" w:type="dxa"/>
              <w:bottom w:w="0" w:type="dxa"/>
              <w:right w:w="108" w:type="dxa"/>
            </w:tcMar>
            <w:vAlign w:val="center"/>
          </w:tcPr>
          <w:p w14:paraId="03DC88A4"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Cancún I</w:t>
            </w:r>
          </w:p>
        </w:tc>
        <w:tc>
          <w:tcPr>
            <w:tcW w:w="495" w:type="pct"/>
            <w:tcMar>
              <w:top w:w="0" w:type="dxa"/>
              <w:left w:w="108" w:type="dxa"/>
              <w:bottom w:w="0" w:type="dxa"/>
              <w:right w:w="108" w:type="dxa"/>
            </w:tcMar>
            <w:vAlign w:val="center"/>
            <w:hideMark/>
          </w:tcPr>
          <w:p w14:paraId="3E72B25A"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130F81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5EA9880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28D55FCC"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1FEC4456" w14:textId="77777777" w:rsidTr="00956F33">
        <w:trPr>
          <w:trHeight w:val="58"/>
          <w:jc w:val="center"/>
        </w:trPr>
        <w:tc>
          <w:tcPr>
            <w:tcW w:w="412" w:type="pct"/>
            <w:tcMar>
              <w:top w:w="0" w:type="dxa"/>
              <w:left w:w="108" w:type="dxa"/>
              <w:bottom w:w="0" w:type="dxa"/>
              <w:right w:w="108" w:type="dxa"/>
            </w:tcMar>
            <w:vAlign w:val="center"/>
            <w:hideMark/>
          </w:tcPr>
          <w:p w14:paraId="612DCCD9"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16</w:t>
            </w:r>
          </w:p>
        </w:tc>
        <w:tc>
          <w:tcPr>
            <w:tcW w:w="2581" w:type="pct"/>
            <w:tcMar>
              <w:top w:w="0" w:type="dxa"/>
              <w:left w:w="108" w:type="dxa"/>
              <w:bottom w:w="0" w:type="dxa"/>
              <w:right w:w="108" w:type="dxa"/>
            </w:tcMar>
            <w:vAlign w:val="center"/>
          </w:tcPr>
          <w:p w14:paraId="35188769"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Tulum</w:t>
            </w:r>
          </w:p>
        </w:tc>
        <w:tc>
          <w:tcPr>
            <w:tcW w:w="495" w:type="pct"/>
            <w:tcMar>
              <w:top w:w="0" w:type="dxa"/>
              <w:left w:w="108" w:type="dxa"/>
              <w:bottom w:w="0" w:type="dxa"/>
              <w:right w:w="108" w:type="dxa"/>
            </w:tcMar>
            <w:vAlign w:val="center"/>
            <w:hideMark/>
          </w:tcPr>
          <w:p w14:paraId="090F942D"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35B42B5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5BEF436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04FAADDA"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50244AB9" w14:textId="77777777" w:rsidTr="00956F33">
        <w:trPr>
          <w:trHeight w:val="58"/>
          <w:jc w:val="center"/>
        </w:trPr>
        <w:tc>
          <w:tcPr>
            <w:tcW w:w="412" w:type="pct"/>
            <w:tcMar>
              <w:top w:w="0" w:type="dxa"/>
              <w:left w:w="108" w:type="dxa"/>
              <w:bottom w:w="0" w:type="dxa"/>
              <w:right w:w="108" w:type="dxa"/>
            </w:tcMar>
            <w:vAlign w:val="center"/>
            <w:hideMark/>
          </w:tcPr>
          <w:p w14:paraId="46065D4D"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17</w:t>
            </w:r>
          </w:p>
        </w:tc>
        <w:tc>
          <w:tcPr>
            <w:tcW w:w="2581" w:type="pct"/>
            <w:tcMar>
              <w:top w:w="0" w:type="dxa"/>
              <w:left w:w="108" w:type="dxa"/>
              <w:bottom w:w="0" w:type="dxa"/>
              <w:right w:w="108" w:type="dxa"/>
            </w:tcMar>
            <w:vAlign w:val="center"/>
          </w:tcPr>
          <w:p w14:paraId="7D362670"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Tulum</w:t>
            </w:r>
          </w:p>
        </w:tc>
        <w:tc>
          <w:tcPr>
            <w:tcW w:w="495" w:type="pct"/>
            <w:tcMar>
              <w:top w:w="0" w:type="dxa"/>
              <w:left w:w="108" w:type="dxa"/>
              <w:bottom w:w="0" w:type="dxa"/>
              <w:right w:w="108" w:type="dxa"/>
            </w:tcMar>
            <w:vAlign w:val="center"/>
            <w:hideMark/>
          </w:tcPr>
          <w:p w14:paraId="216DA43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0642238F"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325ADA4D"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62757C0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1C2D01FD" w14:textId="77777777" w:rsidTr="00956F33">
        <w:trPr>
          <w:trHeight w:val="58"/>
          <w:jc w:val="center"/>
        </w:trPr>
        <w:tc>
          <w:tcPr>
            <w:tcW w:w="412" w:type="pct"/>
            <w:tcMar>
              <w:top w:w="0" w:type="dxa"/>
              <w:left w:w="108" w:type="dxa"/>
              <w:bottom w:w="0" w:type="dxa"/>
              <w:right w:w="108" w:type="dxa"/>
            </w:tcMar>
            <w:vAlign w:val="center"/>
            <w:hideMark/>
          </w:tcPr>
          <w:p w14:paraId="1B5372CD"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18</w:t>
            </w:r>
          </w:p>
        </w:tc>
        <w:tc>
          <w:tcPr>
            <w:tcW w:w="2581" w:type="pct"/>
            <w:tcMar>
              <w:top w:w="0" w:type="dxa"/>
              <w:left w:w="108" w:type="dxa"/>
              <w:bottom w:w="0" w:type="dxa"/>
              <w:right w:w="108" w:type="dxa"/>
            </w:tcMar>
            <w:vAlign w:val="center"/>
          </w:tcPr>
          <w:p w14:paraId="6B67E2E9"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Cancún II</w:t>
            </w:r>
          </w:p>
        </w:tc>
        <w:tc>
          <w:tcPr>
            <w:tcW w:w="495" w:type="pct"/>
            <w:tcMar>
              <w:top w:w="0" w:type="dxa"/>
              <w:left w:w="108" w:type="dxa"/>
              <w:bottom w:w="0" w:type="dxa"/>
              <w:right w:w="108" w:type="dxa"/>
            </w:tcMar>
            <w:vAlign w:val="center"/>
            <w:hideMark/>
          </w:tcPr>
          <w:p w14:paraId="0B78E69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38327ED4" w14:textId="77777777" w:rsidR="00A37593" w:rsidRPr="00557BD6" w:rsidRDefault="00A37593" w:rsidP="000E5436">
            <w:pPr>
              <w:autoSpaceDE w:val="0"/>
              <w:autoSpaceDN w:val="0"/>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0438544D"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0006B3D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7A298762" w14:textId="77777777" w:rsidTr="00956F33">
        <w:trPr>
          <w:trHeight w:val="58"/>
          <w:jc w:val="center"/>
        </w:trPr>
        <w:tc>
          <w:tcPr>
            <w:tcW w:w="412" w:type="pct"/>
            <w:tcMar>
              <w:top w:w="0" w:type="dxa"/>
              <w:left w:w="108" w:type="dxa"/>
              <w:bottom w:w="0" w:type="dxa"/>
              <w:right w:w="108" w:type="dxa"/>
            </w:tcMar>
            <w:vAlign w:val="center"/>
            <w:hideMark/>
          </w:tcPr>
          <w:p w14:paraId="05B20F12"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19</w:t>
            </w:r>
          </w:p>
        </w:tc>
        <w:tc>
          <w:tcPr>
            <w:tcW w:w="2581" w:type="pct"/>
            <w:tcMar>
              <w:top w:w="0" w:type="dxa"/>
              <w:left w:w="108" w:type="dxa"/>
              <w:bottom w:w="0" w:type="dxa"/>
              <w:right w:w="108" w:type="dxa"/>
            </w:tcMar>
            <w:vAlign w:val="center"/>
          </w:tcPr>
          <w:p w14:paraId="1AF8E395"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Cancún II</w:t>
            </w:r>
          </w:p>
        </w:tc>
        <w:tc>
          <w:tcPr>
            <w:tcW w:w="495" w:type="pct"/>
            <w:tcMar>
              <w:top w:w="0" w:type="dxa"/>
              <w:left w:w="108" w:type="dxa"/>
              <w:bottom w:w="0" w:type="dxa"/>
              <w:right w:w="108" w:type="dxa"/>
            </w:tcMar>
            <w:vAlign w:val="center"/>
            <w:hideMark/>
          </w:tcPr>
          <w:p w14:paraId="593F8DE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7633379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25E8C54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6DE4B610"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4F3CE641" w14:textId="77777777" w:rsidTr="00956F33">
        <w:trPr>
          <w:trHeight w:val="58"/>
          <w:jc w:val="center"/>
        </w:trPr>
        <w:tc>
          <w:tcPr>
            <w:tcW w:w="412" w:type="pct"/>
            <w:tcMar>
              <w:top w:w="0" w:type="dxa"/>
              <w:left w:w="108" w:type="dxa"/>
              <w:bottom w:w="0" w:type="dxa"/>
              <w:right w:w="108" w:type="dxa"/>
            </w:tcMar>
            <w:vAlign w:val="center"/>
            <w:hideMark/>
          </w:tcPr>
          <w:p w14:paraId="263BB94F"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20</w:t>
            </w:r>
          </w:p>
        </w:tc>
        <w:tc>
          <w:tcPr>
            <w:tcW w:w="2581" w:type="pct"/>
            <w:tcMar>
              <w:top w:w="0" w:type="dxa"/>
              <w:left w:w="108" w:type="dxa"/>
              <w:bottom w:w="0" w:type="dxa"/>
              <w:right w:w="108" w:type="dxa"/>
            </w:tcMar>
            <w:vAlign w:val="center"/>
          </w:tcPr>
          <w:p w14:paraId="5C40C52B"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Playa del Carmen</w:t>
            </w:r>
          </w:p>
        </w:tc>
        <w:tc>
          <w:tcPr>
            <w:tcW w:w="495" w:type="pct"/>
            <w:tcMar>
              <w:top w:w="0" w:type="dxa"/>
              <w:left w:w="108" w:type="dxa"/>
              <w:bottom w:w="0" w:type="dxa"/>
              <w:right w:w="108" w:type="dxa"/>
            </w:tcMar>
            <w:vAlign w:val="center"/>
            <w:hideMark/>
          </w:tcPr>
          <w:p w14:paraId="3BD8E8AD"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0B62F77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6EBC2FB3"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447ECAF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71381D69" w14:textId="77777777" w:rsidTr="00956F33">
        <w:trPr>
          <w:trHeight w:val="140"/>
          <w:jc w:val="center"/>
        </w:trPr>
        <w:tc>
          <w:tcPr>
            <w:tcW w:w="412" w:type="pct"/>
            <w:tcMar>
              <w:top w:w="0" w:type="dxa"/>
              <w:left w:w="108" w:type="dxa"/>
              <w:bottom w:w="0" w:type="dxa"/>
              <w:right w:w="108" w:type="dxa"/>
            </w:tcMar>
            <w:vAlign w:val="center"/>
            <w:hideMark/>
          </w:tcPr>
          <w:p w14:paraId="6E5A2FDD"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21</w:t>
            </w:r>
          </w:p>
        </w:tc>
        <w:tc>
          <w:tcPr>
            <w:tcW w:w="2581" w:type="pct"/>
            <w:tcMar>
              <w:top w:w="0" w:type="dxa"/>
              <w:left w:w="108" w:type="dxa"/>
              <w:bottom w:w="0" w:type="dxa"/>
              <w:right w:w="108" w:type="dxa"/>
            </w:tcMar>
            <w:vAlign w:val="center"/>
          </w:tcPr>
          <w:p w14:paraId="14EB32D7"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Playa del Carmen</w:t>
            </w:r>
          </w:p>
        </w:tc>
        <w:tc>
          <w:tcPr>
            <w:tcW w:w="495" w:type="pct"/>
            <w:tcMar>
              <w:top w:w="0" w:type="dxa"/>
              <w:left w:w="108" w:type="dxa"/>
              <w:bottom w:w="0" w:type="dxa"/>
              <w:right w:w="108" w:type="dxa"/>
            </w:tcMar>
            <w:vAlign w:val="center"/>
            <w:hideMark/>
          </w:tcPr>
          <w:p w14:paraId="1E0A17D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044102ED"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4D19E89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75FC7597"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7A3CBB76" w14:textId="77777777" w:rsidTr="00956F33">
        <w:trPr>
          <w:trHeight w:val="58"/>
          <w:jc w:val="center"/>
        </w:trPr>
        <w:tc>
          <w:tcPr>
            <w:tcW w:w="412" w:type="pct"/>
            <w:tcMar>
              <w:top w:w="0" w:type="dxa"/>
              <w:left w:w="108" w:type="dxa"/>
              <w:bottom w:w="0" w:type="dxa"/>
              <w:right w:w="108" w:type="dxa"/>
            </w:tcMar>
            <w:vAlign w:val="center"/>
            <w:hideMark/>
          </w:tcPr>
          <w:p w14:paraId="10CD3338"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22</w:t>
            </w:r>
          </w:p>
        </w:tc>
        <w:tc>
          <w:tcPr>
            <w:tcW w:w="2581" w:type="pct"/>
            <w:tcMar>
              <w:top w:w="0" w:type="dxa"/>
              <w:left w:w="108" w:type="dxa"/>
              <w:bottom w:w="0" w:type="dxa"/>
              <w:right w:w="108" w:type="dxa"/>
            </w:tcMar>
            <w:vAlign w:val="center"/>
          </w:tcPr>
          <w:p w14:paraId="2B329861"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Leona Vicario</w:t>
            </w:r>
          </w:p>
        </w:tc>
        <w:tc>
          <w:tcPr>
            <w:tcW w:w="495" w:type="pct"/>
            <w:tcMar>
              <w:top w:w="0" w:type="dxa"/>
              <w:left w:w="108" w:type="dxa"/>
              <w:bottom w:w="0" w:type="dxa"/>
              <w:right w:w="108" w:type="dxa"/>
            </w:tcMar>
            <w:vAlign w:val="center"/>
            <w:hideMark/>
          </w:tcPr>
          <w:p w14:paraId="4F0C7B1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2CDAB72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5DB17443"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7BC61C6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40DB59AD" w14:textId="77777777" w:rsidTr="00956F33">
        <w:trPr>
          <w:trHeight w:val="146"/>
          <w:jc w:val="center"/>
        </w:trPr>
        <w:tc>
          <w:tcPr>
            <w:tcW w:w="412" w:type="pct"/>
            <w:tcMar>
              <w:top w:w="0" w:type="dxa"/>
              <w:left w:w="108" w:type="dxa"/>
              <w:bottom w:w="0" w:type="dxa"/>
              <w:right w:w="108" w:type="dxa"/>
            </w:tcMar>
            <w:vAlign w:val="center"/>
            <w:hideMark/>
          </w:tcPr>
          <w:p w14:paraId="06F09D79"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23</w:t>
            </w:r>
          </w:p>
        </w:tc>
        <w:tc>
          <w:tcPr>
            <w:tcW w:w="2581" w:type="pct"/>
            <w:tcMar>
              <w:top w:w="0" w:type="dxa"/>
              <w:left w:w="108" w:type="dxa"/>
              <w:bottom w:w="0" w:type="dxa"/>
              <w:right w:w="108" w:type="dxa"/>
            </w:tcMar>
            <w:vAlign w:val="center"/>
          </w:tcPr>
          <w:p w14:paraId="57D5EB52"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Cancún III</w:t>
            </w:r>
          </w:p>
        </w:tc>
        <w:tc>
          <w:tcPr>
            <w:tcW w:w="495" w:type="pct"/>
            <w:tcMar>
              <w:top w:w="0" w:type="dxa"/>
              <w:left w:w="108" w:type="dxa"/>
              <w:bottom w:w="0" w:type="dxa"/>
              <w:right w:w="108" w:type="dxa"/>
            </w:tcMar>
            <w:vAlign w:val="center"/>
            <w:hideMark/>
          </w:tcPr>
          <w:p w14:paraId="44B183C1"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69184A38"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63E42EA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43DE43C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6FE46B94" w14:textId="77777777" w:rsidTr="00956F33">
        <w:trPr>
          <w:trHeight w:val="92"/>
          <w:jc w:val="center"/>
        </w:trPr>
        <w:tc>
          <w:tcPr>
            <w:tcW w:w="412" w:type="pct"/>
            <w:tcMar>
              <w:top w:w="0" w:type="dxa"/>
              <w:left w:w="108" w:type="dxa"/>
              <w:bottom w:w="0" w:type="dxa"/>
              <w:right w:w="108" w:type="dxa"/>
            </w:tcMar>
            <w:vAlign w:val="center"/>
            <w:hideMark/>
          </w:tcPr>
          <w:p w14:paraId="3A0C0BA7"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24</w:t>
            </w:r>
          </w:p>
        </w:tc>
        <w:tc>
          <w:tcPr>
            <w:tcW w:w="2581" w:type="pct"/>
            <w:tcMar>
              <w:top w:w="0" w:type="dxa"/>
              <w:left w:w="108" w:type="dxa"/>
              <w:bottom w:w="0" w:type="dxa"/>
              <w:right w:w="108" w:type="dxa"/>
            </w:tcMar>
            <w:vAlign w:val="center"/>
          </w:tcPr>
          <w:p w14:paraId="7B27DC48"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Cancún III</w:t>
            </w:r>
          </w:p>
        </w:tc>
        <w:tc>
          <w:tcPr>
            <w:tcW w:w="495" w:type="pct"/>
            <w:tcMar>
              <w:top w:w="0" w:type="dxa"/>
              <w:left w:w="108" w:type="dxa"/>
              <w:bottom w:w="0" w:type="dxa"/>
              <w:right w:w="108" w:type="dxa"/>
            </w:tcMar>
            <w:vAlign w:val="center"/>
            <w:hideMark/>
          </w:tcPr>
          <w:p w14:paraId="433AB57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3E503AB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26E9904B"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695152DA"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2EBA0B30" w14:textId="77777777" w:rsidTr="00956F33">
        <w:trPr>
          <w:trHeight w:val="58"/>
          <w:jc w:val="center"/>
        </w:trPr>
        <w:tc>
          <w:tcPr>
            <w:tcW w:w="412" w:type="pct"/>
            <w:tcMar>
              <w:top w:w="0" w:type="dxa"/>
              <w:left w:w="108" w:type="dxa"/>
              <w:bottom w:w="0" w:type="dxa"/>
              <w:right w:w="108" w:type="dxa"/>
            </w:tcMar>
            <w:vAlign w:val="center"/>
            <w:hideMark/>
          </w:tcPr>
          <w:p w14:paraId="29000CAC"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25</w:t>
            </w:r>
          </w:p>
        </w:tc>
        <w:tc>
          <w:tcPr>
            <w:tcW w:w="2581" w:type="pct"/>
            <w:tcMar>
              <w:top w:w="0" w:type="dxa"/>
              <w:left w:w="108" w:type="dxa"/>
              <w:bottom w:w="0" w:type="dxa"/>
              <w:right w:w="108" w:type="dxa"/>
            </w:tcMar>
            <w:vAlign w:val="center"/>
          </w:tcPr>
          <w:p w14:paraId="01F2D85D"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Plantel Cancún IV</w:t>
            </w:r>
          </w:p>
        </w:tc>
        <w:tc>
          <w:tcPr>
            <w:tcW w:w="495" w:type="pct"/>
            <w:tcMar>
              <w:top w:w="0" w:type="dxa"/>
              <w:left w:w="108" w:type="dxa"/>
              <w:bottom w:w="0" w:type="dxa"/>
              <w:right w:w="108" w:type="dxa"/>
            </w:tcMar>
            <w:vAlign w:val="center"/>
            <w:hideMark/>
          </w:tcPr>
          <w:p w14:paraId="5C630BE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ECC658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625FB6E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0CF85AA4"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4CDE6505" w14:textId="77777777" w:rsidTr="00956F33">
        <w:trPr>
          <w:trHeight w:val="58"/>
          <w:jc w:val="center"/>
        </w:trPr>
        <w:tc>
          <w:tcPr>
            <w:tcW w:w="412" w:type="pct"/>
            <w:tcMar>
              <w:top w:w="0" w:type="dxa"/>
              <w:left w:w="108" w:type="dxa"/>
              <w:bottom w:w="0" w:type="dxa"/>
              <w:right w:w="108" w:type="dxa"/>
            </w:tcMar>
            <w:vAlign w:val="center"/>
          </w:tcPr>
          <w:p w14:paraId="324C0076"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26</w:t>
            </w:r>
          </w:p>
        </w:tc>
        <w:tc>
          <w:tcPr>
            <w:tcW w:w="2581" w:type="pct"/>
            <w:tcMar>
              <w:top w:w="0" w:type="dxa"/>
              <w:left w:w="108" w:type="dxa"/>
              <w:bottom w:w="0" w:type="dxa"/>
              <w:right w:w="108" w:type="dxa"/>
            </w:tcMar>
            <w:vAlign w:val="center"/>
          </w:tcPr>
          <w:p w14:paraId="28BA8869"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Subdirección de Plantel Cancún IV</w:t>
            </w:r>
          </w:p>
        </w:tc>
        <w:tc>
          <w:tcPr>
            <w:tcW w:w="495" w:type="pct"/>
            <w:tcMar>
              <w:top w:w="0" w:type="dxa"/>
              <w:left w:w="108" w:type="dxa"/>
              <w:bottom w:w="0" w:type="dxa"/>
              <w:right w:w="108" w:type="dxa"/>
            </w:tcMar>
            <w:vAlign w:val="center"/>
          </w:tcPr>
          <w:p w14:paraId="170FD9F2"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Mar>
              <w:top w:w="0" w:type="dxa"/>
              <w:left w:w="108" w:type="dxa"/>
              <w:bottom w:w="0" w:type="dxa"/>
              <w:right w:w="108" w:type="dxa"/>
            </w:tcMar>
            <w:vAlign w:val="center"/>
          </w:tcPr>
          <w:p w14:paraId="5628DC6C"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Mar>
              <w:top w:w="0" w:type="dxa"/>
              <w:left w:w="108" w:type="dxa"/>
              <w:bottom w:w="0" w:type="dxa"/>
              <w:right w:w="108" w:type="dxa"/>
            </w:tcMar>
            <w:vAlign w:val="center"/>
          </w:tcPr>
          <w:p w14:paraId="789D0E52"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vAlign w:val="center"/>
          </w:tcPr>
          <w:p w14:paraId="3C3B5FFE"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58337842" w14:textId="77777777" w:rsidTr="00956F33">
        <w:trPr>
          <w:trHeight w:val="58"/>
          <w:jc w:val="center"/>
        </w:trPr>
        <w:tc>
          <w:tcPr>
            <w:tcW w:w="412" w:type="pct"/>
            <w:tcBorders>
              <w:bottom w:val="single" w:sz="4" w:space="0" w:color="auto"/>
            </w:tcBorders>
            <w:tcMar>
              <w:top w:w="0" w:type="dxa"/>
              <w:left w:w="108" w:type="dxa"/>
              <w:bottom w:w="0" w:type="dxa"/>
              <w:right w:w="108" w:type="dxa"/>
            </w:tcMar>
            <w:vAlign w:val="center"/>
          </w:tcPr>
          <w:p w14:paraId="0AD6512E" w14:textId="77777777" w:rsidR="00A37593" w:rsidRPr="00557BD6" w:rsidRDefault="00A37593" w:rsidP="000E5436">
            <w:pPr>
              <w:autoSpaceDE w:val="0"/>
              <w:autoSpaceDN w:val="0"/>
              <w:spacing w:after="0"/>
              <w:jc w:val="center"/>
              <w:rPr>
                <w:rFonts w:ascii="Arial" w:hAnsi="Arial" w:cs="Arial"/>
                <w:bCs/>
                <w:sz w:val="16"/>
                <w:szCs w:val="16"/>
              </w:rPr>
            </w:pPr>
            <w:r w:rsidRPr="00557BD6">
              <w:rPr>
                <w:rFonts w:ascii="Arial" w:hAnsi="Arial" w:cs="Arial"/>
                <w:bCs/>
                <w:sz w:val="16"/>
                <w:szCs w:val="16"/>
              </w:rPr>
              <w:t>27</w:t>
            </w:r>
          </w:p>
        </w:tc>
        <w:tc>
          <w:tcPr>
            <w:tcW w:w="2581" w:type="pct"/>
            <w:tcBorders>
              <w:bottom w:val="single" w:sz="4" w:space="0" w:color="auto"/>
            </w:tcBorders>
            <w:tcMar>
              <w:top w:w="0" w:type="dxa"/>
              <w:left w:w="108" w:type="dxa"/>
              <w:bottom w:w="0" w:type="dxa"/>
              <w:right w:w="108" w:type="dxa"/>
            </w:tcMar>
            <w:vAlign w:val="center"/>
          </w:tcPr>
          <w:p w14:paraId="5AF4F573" w14:textId="77777777" w:rsidR="00A37593" w:rsidRPr="00557BD6" w:rsidRDefault="00A37593" w:rsidP="000E5436">
            <w:pPr>
              <w:autoSpaceDE w:val="0"/>
              <w:autoSpaceDN w:val="0"/>
              <w:spacing w:after="0"/>
              <w:rPr>
                <w:rFonts w:ascii="Arial" w:hAnsi="Arial" w:cs="Arial"/>
                <w:sz w:val="16"/>
                <w:szCs w:val="16"/>
              </w:rPr>
            </w:pPr>
            <w:r w:rsidRPr="00557BD6">
              <w:rPr>
                <w:rFonts w:ascii="Arial" w:hAnsi="Arial" w:cs="Arial"/>
                <w:sz w:val="16"/>
                <w:szCs w:val="16"/>
              </w:rPr>
              <w:t>Dirección de Playa del Carmen II</w:t>
            </w:r>
          </w:p>
        </w:tc>
        <w:tc>
          <w:tcPr>
            <w:tcW w:w="495" w:type="pct"/>
            <w:tcBorders>
              <w:bottom w:val="single" w:sz="4" w:space="0" w:color="auto"/>
            </w:tcBorders>
            <w:tcMar>
              <w:top w:w="0" w:type="dxa"/>
              <w:left w:w="108" w:type="dxa"/>
              <w:bottom w:w="0" w:type="dxa"/>
              <w:right w:w="108" w:type="dxa"/>
            </w:tcMar>
            <w:vAlign w:val="center"/>
          </w:tcPr>
          <w:p w14:paraId="02792F46"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1" w:type="pct"/>
            <w:tcBorders>
              <w:bottom w:val="single" w:sz="4" w:space="0" w:color="auto"/>
            </w:tcBorders>
            <w:tcMar>
              <w:top w:w="0" w:type="dxa"/>
              <w:left w:w="108" w:type="dxa"/>
              <w:bottom w:w="0" w:type="dxa"/>
              <w:right w:w="108" w:type="dxa"/>
            </w:tcMar>
            <w:vAlign w:val="center"/>
          </w:tcPr>
          <w:p w14:paraId="7E17328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565" w:type="pct"/>
            <w:tcBorders>
              <w:bottom w:val="single" w:sz="4" w:space="0" w:color="auto"/>
            </w:tcBorders>
            <w:tcMar>
              <w:top w:w="0" w:type="dxa"/>
              <w:left w:w="108" w:type="dxa"/>
              <w:bottom w:w="0" w:type="dxa"/>
              <w:right w:w="108" w:type="dxa"/>
            </w:tcMar>
            <w:vAlign w:val="center"/>
          </w:tcPr>
          <w:p w14:paraId="5AFA0AF5"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c>
          <w:tcPr>
            <w:tcW w:w="476" w:type="pct"/>
            <w:tcBorders>
              <w:bottom w:val="single" w:sz="4" w:space="0" w:color="auto"/>
            </w:tcBorders>
            <w:vAlign w:val="center"/>
          </w:tcPr>
          <w:p w14:paraId="45834679" w14:textId="77777777" w:rsidR="00A37593" w:rsidRPr="00557BD6" w:rsidRDefault="00A37593" w:rsidP="000E5436">
            <w:pPr>
              <w:spacing w:after="0"/>
              <w:jc w:val="center"/>
              <w:rPr>
                <w:rFonts w:ascii="Webdings" w:hAnsi="Webdings" w:cs="Arial"/>
                <w:sz w:val="16"/>
                <w:szCs w:val="16"/>
              </w:rPr>
            </w:pPr>
            <w:r w:rsidRPr="00557BD6">
              <w:rPr>
                <w:rFonts w:ascii="Webdings" w:hAnsi="Webdings" w:cs="Arial"/>
                <w:sz w:val="16"/>
                <w:szCs w:val="16"/>
              </w:rPr>
              <w:t></w:t>
            </w:r>
          </w:p>
        </w:tc>
      </w:tr>
      <w:tr w:rsidR="00A37593" w:rsidRPr="00557BD6" w14:paraId="19980EF2" w14:textId="77777777" w:rsidTr="00956F33">
        <w:trPr>
          <w:trHeight w:val="58"/>
          <w:jc w:val="center"/>
        </w:trPr>
        <w:tc>
          <w:tcPr>
            <w:tcW w:w="5000" w:type="pct"/>
            <w:gridSpan w:val="6"/>
            <w:tcBorders>
              <w:left w:val="nil"/>
              <w:bottom w:val="nil"/>
              <w:right w:val="nil"/>
            </w:tcBorders>
            <w:tcMar>
              <w:top w:w="0" w:type="dxa"/>
              <w:left w:w="108" w:type="dxa"/>
              <w:bottom w:w="0" w:type="dxa"/>
              <w:right w:w="108" w:type="dxa"/>
            </w:tcMar>
            <w:vAlign w:val="center"/>
          </w:tcPr>
          <w:p w14:paraId="49994FD2" w14:textId="77777777" w:rsidR="00A37593" w:rsidRPr="00510041" w:rsidRDefault="00A37593" w:rsidP="000E5436">
            <w:pPr>
              <w:spacing w:after="0"/>
              <w:jc w:val="both"/>
              <w:rPr>
                <w:rFonts w:ascii="Webdings" w:hAnsi="Webdings" w:cs="Arial"/>
                <w:sz w:val="14"/>
                <w:szCs w:val="14"/>
              </w:rPr>
            </w:pPr>
            <w:r w:rsidRPr="00510041">
              <w:rPr>
                <w:rFonts w:ascii="Arial" w:hAnsi="Arial" w:cs="Arial"/>
                <w:sz w:val="14"/>
                <w:szCs w:val="14"/>
              </w:rPr>
              <w:t>Fuente: Elaborado por la ASEQROO con base en las Unidades Administrativas contempladas en el Organigrama Estructural, Reglamento Interior</w:t>
            </w:r>
            <w:r w:rsidRPr="00510041">
              <w:rPr>
                <w:rFonts w:ascii="Arial" w:hAnsi="Arial" w:cs="Arial"/>
                <w:bCs/>
                <w:sz w:val="14"/>
                <w:szCs w:val="14"/>
              </w:rPr>
              <w:t xml:space="preserve">, </w:t>
            </w:r>
            <w:r w:rsidRPr="00510041">
              <w:rPr>
                <w:rFonts w:ascii="Arial" w:hAnsi="Arial" w:cs="Arial"/>
                <w:sz w:val="14"/>
                <w:szCs w:val="14"/>
              </w:rPr>
              <w:t>Manual General de Organización y el</w:t>
            </w:r>
            <w:r w:rsidRPr="00510041">
              <w:rPr>
                <w:rFonts w:ascii="Arial" w:hAnsi="Arial" w:cs="Arial"/>
                <w:bCs/>
                <w:sz w:val="14"/>
                <w:szCs w:val="14"/>
              </w:rPr>
              <w:t xml:space="preserve"> Manual Procedimientos del Colegio de Estudios Científicos y Tecnológicos de Quintana Roo.</w:t>
            </w:r>
          </w:p>
        </w:tc>
      </w:tr>
    </w:tbl>
    <w:p w14:paraId="798223B7" w14:textId="77777777" w:rsidR="00A37593" w:rsidRPr="00A37593" w:rsidRDefault="00A37593" w:rsidP="00A37593">
      <w:pPr>
        <w:spacing w:after="0"/>
        <w:jc w:val="both"/>
        <w:rPr>
          <w:rFonts w:ascii="Arial" w:hAnsi="Arial" w:cs="Arial"/>
          <w:bCs/>
          <w:sz w:val="24"/>
          <w:szCs w:val="20"/>
        </w:rPr>
      </w:pPr>
    </w:p>
    <w:p w14:paraId="106727CF" w14:textId="2ECCCD31" w:rsidR="00A37593" w:rsidRPr="00A37593" w:rsidRDefault="00A37593" w:rsidP="00A37593">
      <w:pPr>
        <w:spacing w:after="0"/>
        <w:jc w:val="both"/>
        <w:rPr>
          <w:rFonts w:ascii="Arial" w:hAnsi="Arial" w:cs="Arial"/>
          <w:bCs/>
          <w:sz w:val="24"/>
          <w:szCs w:val="20"/>
        </w:rPr>
      </w:pPr>
      <w:r w:rsidRPr="00A37593">
        <w:rPr>
          <w:rFonts w:ascii="Arial" w:hAnsi="Arial" w:cs="Arial"/>
          <w:bCs/>
          <w:sz w:val="24"/>
          <w:szCs w:val="20"/>
        </w:rPr>
        <w:t>Del cruce de información realizado, se determinó que e</w:t>
      </w:r>
      <w:r w:rsidRPr="00A37593">
        <w:rPr>
          <w:rFonts w:ascii="Arial" w:hAnsi="Arial" w:cs="Arial"/>
          <w:bCs/>
          <w:sz w:val="24"/>
          <w:szCs w:val="20"/>
          <w:lang w:val="es-ES"/>
        </w:rPr>
        <w:t>l</w:t>
      </w:r>
      <w:r w:rsidRPr="00A37593">
        <w:rPr>
          <w:rFonts w:ascii="Arial" w:hAnsi="Arial" w:cs="Arial"/>
          <w:b/>
          <w:bCs/>
          <w:sz w:val="24"/>
          <w:szCs w:val="20"/>
          <w:lang w:val="es-ES"/>
        </w:rPr>
        <w:t xml:space="preserve"> </w:t>
      </w:r>
      <w:r w:rsidRPr="00A37593">
        <w:rPr>
          <w:rFonts w:ascii="Arial" w:hAnsi="Arial" w:cs="Arial"/>
          <w:bCs/>
          <w:sz w:val="24"/>
          <w:szCs w:val="20"/>
          <w:lang w:val="es-ES"/>
        </w:rPr>
        <w:t>Reglamento Interior</w:t>
      </w:r>
      <w:r w:rsidRPr="00A37593">
        <w:rPr>
          <w:rFonts w:ascii="Arial" w:hAnsi="Arial" w:cs="Arial"/>
          <w:bCs/>
          <w:sz w:val="24"/>
          <w:szCs w:val="20"/>
        </w:rPr>
        <w:t>, Manual General de Organización y el Manual de Procedimientos no se encuentran homologados con el Organigrama Estructural actual (autorizado en mayo de 2016), presentando las siguientes aseveraciones:</w:t>
      </w:r>
    </w:p>
    <w:p w14:paraId="01E8A83F" w14:textId="77777777" w:rsidR="00A37593" w:rsidRPr="0068390E" w:rsidRDefault="00A37593" w:rsidP="00A37593">
      <w:pPr>
        <w:spacing w:after="0"/>
        <w:jc w:val="both"/>
        <w:rPr>
          <w:rFonts w:ascii="Arial" w:hAnsi="Arial" w:cs="Arial"/>
          <w:bCs/>
          <w:sz w:val="24"/>
          <w:szCs w:val="20"/>
        </w:rPr>
      </w:pPr>
    </w:p>
    <w:p w14:paraId="1C9F2D4D" w14:textId="1909C0D7"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El Departamento de Planeación no se menciona en el Reglamento Interior ni en el Manual de Procedimientos, tal y como se visualiza en el Organigrama Estructural.</w:t>
      </w:r>
    </w:p>
    <w:p w14:paraId="2637BCF7" w14:textId="77777777" w:rsidR="000E5436" w:rsidRPr="000E5436" w:rsidRDefault="000E5436" w:rsidP="000E5436">
      <w:pPr>
        <w:spacing w:after="0"/>
        <w:ind w:left="720"/>
        <w:jc w:val="both"/>
        <w:rPr>
          <w:rFonts w:ascii="Arial" w:hAnsi="Arial" w:cs="Arial"/>
          <w:bCs/>
          <w:sz w:val="24"/>
          <w:szCs w:val="20"/>
        </w:rPr>
      </w:pPr>
    </w:p>
    <w:p w14:paraId="1F83450B" w14:textId="23778E48"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El Departamento de Planes y Programas de Estudio no se menciona en el Reglamento Interior ni en el Manual de Procedimientos, tal y como se visualiza en el Organigrama Estructural.</w:t>
      </w:r>
    </w:p>
    <w:p w14:paraId="3C9A23BE" w14:textId="77777777" w:rsidR="000E5436" w:rsidRPr="000E5436" w:rsidRDefault="000E5436" w:rsidP="000E5436">
      <w:pPr>
        <w:spacing w:after="0"/>
        <w:ind w:left="720"/>
        <w:jc w:val="both"/>
        <w:rPr>
          <w:rFonts w:ascii="Arial" w:hAnsi="Arial" w:cs="Arial"/>
          <w:bCs/>
          <w:sz w:val="24"/>
          <w:szCs w:val="20"/>
        </w:rPr>
      </w:pPr>
    </w:p>
    <w:p w14:paraId="34091012" w14:textId="14EFBA02"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El Departamento de Capacitación y Evaluación Docente no se menciona en el Reglamento Interior ni en el Manual de Procedimientos, tal y como se visualiza en el Organigrama Estructural.</w:t>
      </w:r>
    </w:p>
    <w:p w14:paraId="4BBF8DA2" w14:textId="77777777" w:rsidR="000E5436" w:rsidRPr="000E5436" w:rsidRDefault="000E5436" w:rsidP="000E5436">
      <w:pPr>
        <w:spacing w:after="0"/>
        <w:ind w:left="720"/>
        <w:jc w:val="both"/>
        <w:rPr>
          <w:rFonts w:ascii="Arial" w:hAnsi="Arial" w:cs="Arial"/>
          <w:bCs/>
          <w:sz w:val="24"/>
          <w:szCs w:val="20"/>
        </w:rPr>
      </w:pPr>
    </w:p>
    <w:p w14:paraId="5ABA442D" w14:textId="669EFF53"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lastRenderedPageBreak/>
        <w:t>La Subdirección de Plantel Chetumal no se menciona en el Reglamento Interior ni en el Manual de Procedimientos, tal y como se visualiza en el Organigrama Estructural.</w:t>
      </w:r>
    </w:p>
    <w:p w14:paraId="7CB601AB" w14:textId="77777777" w:rsidR="000E5436" w:rsidRPr="000E5436" w:rsidRDefault="000E5436" w:rsidP="000E5436">
      <w:pPr>
        <w:spacing w:after="0"/>
        <w:ind w:left="720"/>
        <w:jc w:val="both"/>
        <w:rPr>
          <w:rFonts w:ascii="Arial" w:hAnsi="Arial" w:cs="Arial"/>
          <w:bCs/>
          <w:sz w:val="24"/>
          <w:szCs w:val="20"/>
        </w:rPr>
      </w:pPr>
    </w:p>
    <w:p w14:paraId="3AA6A000" w14:textId="02672048"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El</w:t>
      </w:r>
      <w:r w:rsidRPr="000E5436">
        <w:rPr>
          <w:rFonts w:ascii="Arial" w:hAnsi="Arial" w:cs="Arial"/>
          <w:sz w:val="20"/>
          <w:szCs w:val="18"/>
        </w:rPr>
        <w:t xml:space="preserve"> </w:t>
      </w:r>
      <w:r w:rsidRPr="000E5436">
        <w:rPr>
          <w:rFonts w:ascii="Arial" w:hAnsi="Arial" w:cs="Arial"/>
          <w:bCs/>
          <w:sz w:val="24"/>
          <w:szCs w:val="20"/>
        </w:rPr>
        <w:t>Departamento Administrativo y Financiero no se menciona en el Reglamento Interior ni en el Manual de Procedimientos, tal y como se visualiza en el Organigrama Estructural.</w:t>
      </w:r>
    </w:p>
    <w:p w14:paraId="494E1A43" w14:textId="77777777" w:rsidR="000E5436" w:rsidRPr="000E5436" w:rsidRDefault="000E5436" w:rsidP="000E5436">
      <w:pPr>
        <w:spacing w:after="0"/>
        <w:ind w:left="720"/>
        <w:jc w:val="both"/>
        <w:rPr>
          <w:rFonts w:ascii="Arial" w:hAnsi="Arial" w:cs="Arial"/>
          <w:bCs/>
          <w:sz w:val="24"/>
          <w:szCs w:val="20"/>
        </w:rPr>
      </w:pPr>
    </w:p>
    <w:p w14:paraId="49A24C06" w14:textId="6793A3E7"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El</w:t>
      </w:r>
      <w:r w:rsidRPr="000E5436">
        <w:rPr>
          <w:rFonts w:ascii="Arial" w:hAnsi="Arial" w:cs="Arial"/>
          <w:sz w:val="20"/>
          <w:szCs w:val="18"/>
        </w:rPr>
        <w:t xml:space="preserve"> </w:t>
      </w:r>
      <w:r w:rsidRPr="000E5436">
        <w:rPr>
          <w:rFonts w:ascii="Arial" w:hAnsi="Arial" w:cs="Arial"/>
          <w:bCs/>
          <w:sz w:val="24"/>
          <w:szCs w:val="20"/>
        </w:rPr>
        <w:t>Departamento de Vinculación no se menciona en el Reglamento Interior ni en el Manual de Procedimientos, tal y como se visualiza en el Organigrama Estructural.</w:t>
      </w:r>
    </w:p>
    <w:p w14:paraId="2603CD68" w14:textId="77777777" w:rsidR="000E5436" w:rsidRPr="000E5436" w:rsidRDefault="000E5436" w:rsidP="000E5436">
      <w:pPr>
        <w:spacing w:after="0"/>
        <w:ind w:left="720"/>
        <w:jc w:val="both"/>
        <w:rPr>
          <w:rFonts w:ascii="Arial" w:hAnsi="Arial" w:cs="Arial"/>
          <w:bCs/>
          <w:sz w:val="24"/>
          <w:szCs w:val="20"/>
        </w:rPr>
      </w:pPr>
    </w:p>
    <w:p w14:paraId="25431701" w14:textId="1D5E0E08" w:rsidR="000E5436" w:rsidRPr="000E5436"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El</w:t>
      </w:r>
      <w:r w:rsidRPr="000E5436">
        <w:rPr>
          <w:rFonts w:ascii="Arial" w:hAnsi="Arial" w:cs="Arial"/>
          <w:sz w:val="20"/>
          <w:szCs w:val="18"/>
        </w:rPr>
        <w:t xml:space="preserve"> </w:t>
      </w:r>
      <w:r w:rsidRPr="000E5436">
        <w:rPr>
          <w:rFonts w:ascii="Arial" w:hAnsi="Arial" w:cs="Arial"/>
          <w:bCs/>
          <w:sz w:val="24"/>
          <w:szCs w:val="20"/>
        </w:rPr>
        <w:t>Departamento de Extensión Educativa no se menciona en el Reglamento Interior ni en el Manual de Procedimientos, tal y como se visualiza en el Organigrama Estructural.</w:t>
      </w:r>
    </w:p>
    <w:p w14:paraId="5DC7085E" w14:textId="77777777" w:rsidR="000E5436" w:rsidRPr="000E5436" w:rsidRDefault="000E5436" w:rsidP="000E5436">
      <w:pPr>
        <w:spacing w:after="0"/>
        <w:ind w:left="720"/>
        <w:jc w:val="both"/>
        <w:rPr>
          <w:rFonts w:ascii="Arial" w:hAnsi="Arial" w:cs="Arial"/>
          <w:bCs/>
          <w:sz w:val="24"/>
          <w:szCs w:val="20"/>
        </w:rPr>
      </w:pPr>
    </w:p>
    <w:p w14:paraId="50FBB966" w14:textId="0A0C31E9" w:rsidR="000E5436"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Subdirección de Plantel Cancún I no se menciona en el Reglamento Interior ni en el Manual de Procedimientos, tal y como se visualiza en el Organigrama Estructural.</w:t>
      </w:r>
    </w:p>
    <w:p w14:paraId="10E37563" w14:textId="77777777" w:rsidR="000E5436" w:rsidRDefault="000E5436" w:rsidP="000E5436">
      <w:pPr>
        <w:spacing w:after="0"/>
        <w:ind w:left="720"/>
        <w:jc w:val="both"/>
        <w:rPr>
          <w:rFonts w:ascii="Arial" w:hAnsi="Arial" w:cs="Arial"/>
          <w:bCs/>
          <w:sz w:val="24"/>
          <w:szCs w:val="20"/>
        </w:rPr>
      </w:pPr>
    </w:p>
    <w:p w14:paraId="04AF4719" w14:textId="44CB940E" w:rsidR="00A37593" w:rsidRPr="000E5436"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Subdirección de Plantel Tulum no se menciona en el Reglamento Interior, Manual General de Organización, ni en el Manual de Procedimientos, tal y como se visualiza en el Organigrama Estructural.</w:t>
      </w:r>
    </w:p>
    <w:p w14:paraId="1C930E0F" w14:textId="77777777" w:rsidR="000E5436" w:rsidRPr="000E5436" w:rsidRDefault="000E5436" w:rsidP="000E5436">
      <w:pPr>
        <w:spacing w:after="0"/>
        <w:ind w:left="720"/>
        <w:jc w:val="both"/>
        <w:rPr>
          <w:rFonts w:ascii="Arial" w:hAnsi="Arial" w:cs="Arial"/>
          <w:bCs/>
          <w:sz w:val="24"/>
          <w:szCs w:val="20"/>
        </w:rPr>
      </w:pPr>
    </w:p>
    <w:p w14:paraId="71560E7F" w14:textId="56A82002"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Subdirección de Plantel Cancún II no se menciona en el Reglamento Interior ni en el Manual de Procedimientos, tal y como se visualiza en el Organigrama Estructural.</w:t>
      </w:r>
    </w:p>
    <w:p w14:paraId="0AE0C2D3" w14:textId="77777777" w:rsidR="000E5436" w:rsidRPr="000E5436" w:rsidRDefault="000E5436" w:rsidP="000E5436">
      <w:pPr>
        <w:spacing w:after="0"/>
        <w:ind w:left="720"/>
        <w:jc w:val="both"/>
        <w:rPr>
          <w:rFonts w:ascii="Arial" w:hAnsi="Arial" w:cs="Arial"/>
          <w:bCs/>
          <w:sz w:val="24"/>
          <w:szCs w:val="20"/>
        </w:rPr>
      </w:pPr>
    </w:p>
    <w:p w14:paraId="29BD706E" w14:textId="73836C66"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Subdirección de Plantel Playa del Carmen no se menciona en el Reglamento Interior ni en el Manual de Procedimientos, tal y como se visualiza en el Organigrama Estructural.</w:t>
      </w:r>
    </w:p>
    <w:p w14:paraId="13E27B5F" w14:textId="77777777" w:rsidR="000E5436" w:rsidRPr="000E5436" w:rsidRDefault="000E5436" w:rsidP="000E5436">
      <w:pPr>
        <w:spacing w:after="0"/>
        <w:ind w:left="720"/>
        <w:jc w:val="both"/>
        <w:rPr>
          <w:rFonts w:ascii="Arial" w:hAnsi="Arial" w:cs="Arial"/>
          <w:bCs/>
          <w:sz w:val="24"/>
          <w:szCs w:val="20"/>
        </w:rPr>
      </w:pPr>
    </w:p>
    <w:p w14:paraId="7CAE2B61" w14:textId="089488A2"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Subdirección de Plantel Cancún III no se menciona en el Reglamento Interior ni en el Manual de Procedimientos, tal y como se visualiza en el Organigrama Estructural.</w:t>
      </w:r>
    </w:p>
    <w:p w14:paraId="454A72BD" w14:textId="77777777" w:rsidR="000E5436" w:rsidRPr="000E5436" w:rsidRDefault="000E5436" w:rsidP="000E5436">
      <w:pPr>
        <w:spacing w:after="0"/>
        <w:ind w:left="720"/>
        <w:jc w:val="both"/>
        <w:rPr>
          <w:rFonts w:ascii="Arial" w:hAnsi="Arial" w:cs="Arial"/>
          <w:bCs/>
          <w:sz w:val="24"/>
          <w:szCs w:val="20"/>
        </w:rPr>
      </w:pPr>
    </w:p>
    <w:p w14:paraId="1A46A4FA" w14:textId="37195BBC" w:rsidR="00A37593"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Subdirección de Plantel Cancún IV no se menciona en el Reglamento Interior ni en el Manual de Procedimientos, tal y como se visualiza en el Organigrama Estructural.</w:t>
      </w:r>
    </w:p>
    <w:p w14:paraId="62E10BFE" w14:textId="77777777" w:rsidR="000E5436" w:rsidRPr="000E5436" w:rsidRDefault="000E5436" w:rsidP="000E5436">
      <w:pPr>
        <w:spacing w:after="0"/>
        <w:ind w:left="720"/>
        <w:jc w:val="both"/>
        <w:rPr>
          <w:rFonts w:ascii="Arial" w:hAnsi="Arial" w:cs="Arial"/>
          <w:bCs/>
          <w:sz w:val="24"/>
          <w:szCs w:val="20"/>
        </w:rPr>
      </w:pPr>
    </w:p>
    <w:p w14:paraId="2333B96E" w14:textId="77777777" w:rsidR="00A37593" w:rsidRPr="000E5436" w:rsidRDefault="00A37593" w:rsidP="009D0EA1">
      <w:pPr>
        <w:numPr>
          <w:ilvl w:val="0"/>
          <w:numId w:val="19"/>
        </w:numPr>
        <w:spacing w:after="0"/>
        <w:jc w:val="both"/>
        <w:rPr>
          <w:rFonts w:ascii="Arial" w:hAnsi="Arial" w:cs="Arial"/>
          <w:bCs/>
          <w:sz w:val="24"/>
          <w:szCs w:val="20"/>
        </w:rPr>
      </w:pPr>
      <w:r w:rsidRPr="000E5436">
        <w:rPr>
          <w:rFonts w:ascii="Arial" w:hAnsi="Arial" w:cs="Arial"/>
          <w:bCs/>
          <w:sz w:val="24"/>
          <w:szCs w:val="20"/>
        </w:rPr>
        <w:t>La Dirección de Playa del Carmen II no se menciona en el Manual General de Organización, tal y como se visualiza en el Organigrama Estructural.</w:t>
      </w:r>
    </w:p>
    <w:p w14:paraId="125D63B1" w14:textId="77777777" w:rsidR="00A37593" w:rsidRPr="000E5436" w:rsidRDefault="00A37593" w:rsidP="000E5436">
      <w:pPr>
        <w:spacing w:after="0"/>
        <w:jc w:val="both"/>
        <w:rPr>
          <w:rFonts w:ascii="Arial" w:hAnsi="Arial" w:cs="Arial"/>
          <w:bCs/>
          <w:sz w:val="24"/>
          <w:szCs w:val="20"/>
        </w:rPr>
      </w:pPr>
    </w:p>
    <w:p w14:paraId="051EF5E9" w14:textId="6AF45358" w:rsidR="00A37593" w:rsidRPr="000E5436" w:rsidRDefault="00A37593" w:rsidP="00FB0056">
      <w:pPr>
        <w:tabs>
          <w:tab w:val="num" w:pos="720"/>
          <w:tab w:val="num" w:pos="873"/>
        </w:tabs>
        <w:autoSpaceDE w:val="0"/>
        <w:autoSpaceDN w:val="0"/>
        <w:adjustRightInd w:val="0"/>
        <w:spacing w:after="0"/>
        <w:jc w:val="both"/>
        <w:rPr>
          <w:rFonts w:ascii="Arial" w:hAnsi="Arial" w:cs="Arial"/>
          <w:bCs/>
          <w:sz w:val="24"/>
        </w:rPr>
      </w:pPr>
      <w:r w:rsidRPr="000E5436">
        <w:rPr>
          <w:rFonts w:ascii="Arial" w:hAnsi="Arial" w:cs="Arial"/>
          <w:bCs/>
          <w:sz w:val="24"/>
          <w:lang w:val="es-ES_tradnl"/>
        </w:rPr>
        <w:t xml:space="preserve">Por otro lado, se realizaron comparativos relativos a la estructura que deben poseer el Reglamento Interior, Manual </w:t>
      </w:r>
      <w:r w:rsidR="008F3AA5">
        <w:rPr>
          <w:rFonts w:ascii="Arial" w:hAnsi="Arial" w:cs="Arial"/>
          <w:bCs/>
          <w:sz w:val="24"/>
          <w:lang w:val="es-ES_tradnl"/>
        </w:rPr>
        <w:t xml:space="preserve">General </w:t>
      </w:r>
      <w:r w:rsidRPr="000E5436">
        <w:rPr>
          <w:rFonts w:ascii="Arial" w:hAnsi="Arial" w:cs="Arial"/>
          <w:bCs/>
          <w:sz w:val="24"/>
          <w:lang w:val="es-ES_tradnl"/>
        </w:rPr>
        <w:t xml:space="preserve">de Organización y Manual de Procedimientos, con base en lo que estipula la </w:t>
      </w:r>
      <w:r w:rsidRPr="000E5436">
        <w:rPr>
          <w:rFonts w:ascii="Arial" w:hAnsi="Arial" w:cs="Arial"/>
          <w:bCs/>
          <w:sz w:val="24"/>
        </w:rPr>
        <w:t>Guía para la Elaboración de Reglamento Interior y la Guía para la Elaboración de Manuales de Organización y Procedimiento</w:t>
      </w:r>
      <w:r w:rsidRPr="000E5436">
        <w:rPr>
          <w:rStyle w:val="Refdenotaalpie"/>
          <w:rFonts w:ascii="Arial" w:hAnsi="Arial" w:cs="Arial"/>
          <w:bCs/>
          <w:sz w:val="24"/>
        </w:rPr>
        <w:footnoteReference w:id="24"/>
      </w:r>
      <w:r w:rsidRPr="000E5436">
        <w:rPr>
          <w:rFonts w:ascii="Arial" w:hAnsi="Arial" w:cs="Arial"/>
          <w:bCs/>
          <w:sz w:val="24"/>
        </w:rPr>
        <w:t>, respectivamente, con la finalidad de determinar si están actualizados dichos documentos, obteniendo lo siguiente:</w:t>
      </w:r>
    </w:p>
    <w:p w14:paraId="4ED47508" w14:textId="77777777" w:rsidR="00A37593" w:rsidRPr="00FB0056" w:rsidRDefault="00A37593" w:rsidP="00FB0056">
      <w:pPr>
        <w:spacing w:after="0"/>
        <w:jc w:val="both"/>
        <w:rPr>
          <w:rFonts w:ascii="Arial" w:hAnsi="Arial" w:cs="Arial"/>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1"/>
        <w:gridCol w:w="1144"/>
        <w:gridCol w:w="983"/>
      </w:tblGrid>
      <w:tr w:rsidR="00A37593" w:rsidRPr="000B6F15" w14:paraId="1AF89AC6" w14:textId="77777777" w:rsidTr="00956F33">
        <w:trPr>
          <w:jc w:val="center"/>
        </w:trPr>
        <w:tc>
          <w:tcPr>
            <w:tcW w:w="3795" w:type="pct"/>
            <w:vMerge w:val="restart"/>
            <w:shd w:val="clear" w:color="auto" w:fill="DBE5F1" w:themeFill="accent1" w:themeFillTint="33"/>
            <w:vAlign w:val="center"/>
          </w:tcPr>
          <w:p w14:paraId="479AA25A" w14:textId="77777777" w:rsidR="00A37593" w:rsidRPr="000B6F15" w:rsidRDefault="00A37593" w:rsidP="00FB0056">
            <w:pPr>
              <w:pStyle w:val="Estilo"/>
              <w:spacing w:line="276" w:lineRule="auto"/>
              <w:rPr>
                <w:bCs/>
                <w:sz w:val="16"/>
                <w:szCs w:val="16"/>
              </w:rPr>
            </w:pPr>
            <w:r w:rsidRPr="000B6F15">
              <w:rPr>
                <w:rFonts w:eastAsia="Calibri"/>
                <w:b/>
                <w:bCs/>
                <w:i/>
                <w:sz w:val="16"/>
                <w:szCs w:val="16"/>
              </w:rPr>
              <w:t>Guía para la Elaboración de Reglamento Interior</w:t>
            </w:r>
          </w:p>
        </w:tc>
        <w:tc>
          <w:tcPr>
            <w:tcW w:w="1205" w:type="pct"/>
            <w:gridSpan w:val="2"/>
            <w:shd w:val="clear" w:color="auto" w:fill="DBE5F1" w:themeFill="accent1" w:themeFillTint="33"/>
            <w:vAlign w:val="center"/>
          </w:tcPr>
          <w:p w14:paraId="1253267F" w14:textId="77777777" w:rsidR="00A37593" w:rsidRPr="000B6F15" w:rsidRDefault="00A37593" w:rsidP="00FB0056">
            <w:pPr>
              <w:contextualSpacing/>
              <w:jc w:val="center"/>
              <w:rPr>
                <w:rFonts w:ascii="Arial" w:eastAsia="Calibri" w:hAnsi="Arial" w:cs="Arial"/>
                <w:b/>
                <w:bCs/>
                <w:sz w:val="16"/>
                <w:szCs w:val="16"/>
              </w:rPr>
            </w:pPr>
            <w:r w:rsidRPr="000B6F15">
              <w:rPr>
                <w:rFonts w:ascii="Arial" w:hAnsi="Arial" w:cs="Arial"/>
                <w:b/>
                <w:i/>
                <w:sz w:val="16"/>
                <w:szCs w:val="16"/>
              </w:rPr>
              <w:t xml:space="preserve">Reglamento Interior </w:t>
            </w:r>
            <w:r w:rsidRPr="000B6F15">
              <w:rPr>
                <w:rFonts w:ascii="Arial" w:hAnsi="Arial" w:cs="Arial"/>
                <w:b/>
                <w:bCs/>
                <w:i/>
                <w:sz w:val="16"/>
                <w:szCs w:val="16"/>
              </w:rPr>
              <w:t xml:space="preserve">del </w:t>
            </w:r>
            <w:proofErr w:type="spellStart"/>
            <w:r w:rsidRPr="000B6F15">
              <w:rPr>
                <w:rFonts w:ascii="Arial" w:hAnsi="Arial" w:cs="Arial"/>
                <w:b/>
                <w:bCs/>
                <w:i/>
                <w:sz w:val="16"/>
                <w:szCs w:val="16"/>
              </w:rPr>
              <w:t>CECyTE</w:t>
            </w:r>
            <w:proofErr w:type="spellEnd"/>
          </w:p>
        </w:tc>
      </w:tr>
      <w:tr w:rsidR="00A37593" w:rsidRPr="000B6F15" w14:paraId="4C9B7A60" w14:textId="77777777" w:rsidTr="00956F33">
        <w:trPr>
          <w:jc w:val="center"/>
        </w:trPr>
        <w:tc>
          <w:tcPr>
            <w:tcW w:w="3795" w:type="pct"/>
            <w:vMerge/>
            <w:shd w:val="clear" w:color="auto" w:fill="DBE5F1" w:themeFill="accent1" w:themeFillTint="33"/>
          </w:tcPr>
          <w:p w14:paraId="4E566017" w14:textId="77777777" w:rsidR="00A37593" w:rsidRPr="000B6F15" w:rsidRDefault="00A37593" w:rsidP="00FB0056">
            <w:pPr>
              <w:pStyle w:val="Estilo"/>
              <w:spacing w:line="276" w:lineRule="auto"/>
              <w:rPr>
                <w:bCs/>
                <w:sz w:val="16"/>
                <w:szCs w:val="16"/>
              </w:rPr>
            </w:pPr>
          </w:p>
        </w:tc>
        <w:tc>
          <w:tcPr>
            <w:tcW w:w="648" w:type="pct"/>
            <w:shd w:val="clear" w:color="auto" w:fill="DBE5F1" w:themeFill="accent1" w:themeFillTint="33"/>
            <w:vAlign w:val="center"/>
          </w:tcPr>
          <w:p w14:paraId="62B13B1A" w14:textId="77777777" w:rsidR="00A37593" w:rsidRPr="000B6F15" w:rsidRDefault="00A37593" w:rsidP="00FB0056">
            <w:pPr>
              <w:contextualSpacing/>
              <w:jc w:val="center"/>
              <w:rPr>
                <w:rFonts w:ascii="Arial" w:eastAsia="Calibri" w:hAnsi="Arial" w:cs="Arial"/>
                <w:bCs/>
                <w:sz w:val="16"/>
                <w:szCs w:val="16"/>
              </w:rPr>
            </w:pPr>
            <w:r w:rsidRPr="000B6F15">
              <w:rPr>
                <w:rFonts w:ascii="Arial" w:hAnsi="Arial" w:cs="Arial"/>
                <w:b/>
                <w:i/>
                <w:sz w:val="16"/>
                <w:szCs w:val="16"/>
              </w:rPr>
              <w:t>Cumple</w:t>
            </w:r>
          </w:p>
        </w:tc>
        <w:tc>
          <w:tcPr>
            <w:tcW w:w="556" w:type="pct"/>
            <w:shd w:val="clear" w:color="auto" w:fill="DBE5F1" w:themeFill="accent1" w:themeFillTint="33"/>
            <w:vAlign w:val="center"/>
          </w:tcPr>
          <w:p w14:paraId="4435521A" w14:textId="77777777" w:rsidR="00A37593" w:rsidRPr="000B6F15" w:rsidRDefault="00A37593" w:rsidP="00FB0056">
            <w:pPr>
              <w:contextualSpacing/>
              <w:jc w:val="center"/>
              <w:rPr>
                <w:rFonts w:ascii="Arial" w:eastAsia="Calibri" w:hAnsi="Arial" w:cs="Arial"/>
                <w:bCs/>
                <w:sz w:val="16"/>
                <w:szCs w:val="16"/>
              </w:rPr>
            </w:pPr>
            <w:r w:rsidRPr="000B6F15">
              <w:rPr>
                <w:rFonts w:ascii="Arial" w:hAnsi="Arial" w:cs="Arial"/>
                <w:b/>
                <w:i/>
                <w:sz w:val="16"/>
                <w:szCs w:val="16"/>
              </w:rPr>
              <w:t>No cumple</w:t>
            </w:r>
          </w:p>
        </w:tc>
      </w:tr>
      <w:tr w:rsidR="00A37593" w:rsidRPr="000B6F15" w14:paraId="3E2457F1" w14:textId="77777777" w:rsidTr="00956F33">
        <w:trPr>
          <w:jc w:val="center"/>
        </w:trPr>
        <w:tc>
          <w:tcPr>
            <w:tcW w:w="3795" w:type="pct"/>
            <w:shd w:val="clear" w:color="auto" w:fill="auto"/>
          </w:tcPr>
          <w:p w14:paraId="03B280EE" w14:textId="77777777" w:rsidR="00A37593" w:rsidRPr="000B6F15" w:rsidRDefault="00A37593" w:rsidP="00FB0056">
            <w:pPr>
              <w:pStyle w:val="Estilo"/>
              <w:spacing w:line="276" w:lineRule="auto"/>
              <w:rPr>
                <w:b/>
                <w:bCs/>
                <w:sz w:val="16"/>
                <w:szCs w:val="16"/>
              </w:rPr>
            </w:pPr>
            <w:r w:rsidRPr="000B6F15">
              <w:rPr>
                <w:b/>
                <w:bCs/>
                <w:sz w:val="16"/>
                <w:szCs w:val="16"/>
              </w:rPr>
              <w:t xml:space="preserve">4.1.1. </w:t>
            </w:r>
            <w:r w:rsidRPr="000B6F15">
              <w:rPr>
                <w:bCs/>
                <w:sz w:val="16"/>
                <w:szCs w:val="16"/>
              </w:rPr>
              <w:t>Proemio.</w:t>
            </w:r>
          </w:p>
        </w:tc>
        <w:tc>
          <w:tcPr>
            <w:tcW w:w="648" w:type="pct"/>
            <w:shd w:val="clear" w:color="auto" w:fill="auto"/>
            <w:vAlign w:val="center"/>
          </w:tcPr>
          <w:p w14:paraId="7208EBF2"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5B5099AD" w14:textId="77777777" w:rsidR="00A37593" w:rsidRPr="000B6F15" w:rsidRDefault="00A37593" w:rsidP="00FB0056">
            <w:pPr>
              <w:contextualSpacing/>
              <w:rPr>
                <w:rFonts w:ascii="Arial" w:eastAsia="Calibri" w:hAnsi="Arial" w:cs="Arial"/>
                <w:bCs/>
                <w:sz w:val="16"/>
                <w:szCs w:val="16"/>
              </w:rPr>
            </w:pPr>
          </w:p>
        </w:tc>
      </w:tr>
      <w:tr w:rsidR="00A37593" w:rsidRPr="000B6F15" w14:paraId="7F7CE8EF" w14:textId="77777777" w:rsidTr="00956F33">
        <w:trPr>
          <w:jc w:val="center"/>
        </w:trPr>
        <w:tc>
          <w:tcPr>
            <w:tcW w:w="3795" w:type="pct"/>
            <w:shd w:val="clear" w:color="auto" w:fill="auto"/>
          </w:tcPr>
          <w:p w14:paraId="134E8714" w14:textId="77777777" w:rsidR="00A37593" w:rsidRPr="000B6F15" w:rsidRDefault="00A37593" w:rsidP="00FB0056">
            <w:pPr>
              <w:pStyle w:val="Estilo"/>
              <w:spacing w:line="276" w:lineRule="auto"/>
              <w:rPr>
                <w:bCs/>
                <w:sz w:val="16"/>
                <w:szCs w:val="16"/>
              </w:rPr>
            </w:pPr>
            <w:r w:rsidRPr="000B6F15">
              <w:rPr>
                <w:b/>
                <w:bCs/>
                <w:sz w:val="16"/>
                <w:szCs w:val="16"/>
              </w:rPr>
              <w:t>4.1.2.</w:t>
            </w:r>
            <w:r w:rsidRPr="000B6F15">
              <w:rPr>
                <w:bCs/>
                <w:sz w:val="16"/>
                <w:szCs w:val="16"/>
              </w:rPr>
              <w:t xml:space="preserve"> Considerando.</w:t>
            </w:r>
          </w:p>
        </w:tc>
        <w:tc>
          <w:tcPr>
            <w:tcW w:w="648" w:type="pct"/>
            <w:shd w:val="clear" w:color="auto" w:fill="auto"/>
            <w:vAlign w:val="center"/>
          </w:tcPr>
          <w:p w14:paraId="46A0CB87"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21ACDBE7"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1E52EC18" w14:textId="77777777" w:rsidTr="00956F33">
        <w:trPr>
          <w:jc w:val="center"/>
        </w:trPr>
        <w:tc>
          <w:tcPr>
            <w:tcW w:w="3795" w:type="pct"/>
            <w:shd w:val="clear" w:color="auto" w:fill="auto"/>
          </w:tcPr>
          <w:p w14:paraId="7601059E" w14:textId="77777777" w:rsidR="00A37593" w:rsidRPr="000B6F15" w:rsidRDefault="00A37593" w:rsidP="00FB0056">
            <w:pPr>
              <w:pStyle w:val="Estilo"/>
              <w:spacing w:line="276" w:lineRule="auto"/>
              <w:rPr>
                <w:bCs/>
                <w:sz w:val="16"/>
                <w:szCs w:val="16"/>
              </w:rPr>
            </w:pPr>
            <w:r w:rsidRPr="000B6F15">
              <w:rPr>
                <w:b/>
                <w:bCs/>
                <w:sz w:val="16"/>
                <w:szCs w:val="16"/>
              </w:rPr>
              <w:t>4.1.3.</w:t>
            </w:r>
            <w:r w:rsidRPr="000B6F15">
              <w:rPr>
                <w:bCs/>
                <w:sz w:val="16"/>
                <w:szCs w:val="16"/>
              </w:rPr>
              <w:t xml:space="preserve"> Disposiciones Generales.</w:t>
            </w:r>
          </w:p>
        </w:tc>
        <w:tc>
          <w:tcPr>
            <w:tcW w:w="648" w:type="pct"/>
            <w:shd w:val="clear" w:color="auto" w:fill="auto"/>
            <w:vAlign w:val="center"/>
          </w:tcPr>
          <w:p w14:paraId="204174B6"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0A273CC4"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58CAB3E0" w14:textId="77777777" w:rsidTr="00956F33">
        <w:trPr>
          <w:jc w:val="center"/>
        </w:trPr>
        <w:tc>
          <w:tcPr>
            <w:tcW w:w="3795" w:type="pct"/>
            <w:shd w:val="clear" w:color="auto" w:fill="auto"/>
          </w:tcPr>
          <w:p w14:paraId="6E3813BB"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4.1.3.1.</w:t>
            </w:r>
            <w:r w:rsidRPr="000B6F15">
              <w:rPr>
                <w:bCs/>
                <w:sz w:val="16"/>
                <w:szCs w:val="16"/>
              </w:rPr>
              <w:t xml:space="preserve"> Objeto del Reglamento Interior.</w:t>
            </w:r>
          </w:p>
        </w:tc>
        <w:tc>
          <w:tcPr>
            <w:tcW w:w="648" w:type="pct"/>
            <w:shd w:val="clear" w:color="auto" w:fill="auto"/>
            <w:vAlign w:val="center"/>
          </w:tcPr>
          <w:p w14:paraId="7859E3EB"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2B89994C"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782204E7" w14:textId="77777777" w:rsidTr="00956F33">
        <w:trPr>
          <w:jc w:val="center"/>
        </w:trPr>
        <w:tc>
          <w:tcPr>
            <w:tcW w:w="3795" w:type="pct"/>
            <w:shd w:val="clear" w:color="auto" w:fill="auto"/>
          </w:tcPr>
          <w:p w14:paraId="73638C36"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4.1.3.2.</w:t>
            </w:r>
            <w:r w:rsidRPr="000B6F15">
              <w:rPr>
                <w:bCs/>
                <w:sz w:val="16"/>
                <w:szCs w:val="16"/>
              </w:rPr>
              <w:t xml:space="preserve"> Objeto del Organismo Descentralizado.</w:t>
            </w:r>
          </w:p>
        </w:tc>
        <w:tc>
          <w:tcPr>
            <w:tcW w:w="648" w:type="pct"/>
            <w:shd w:val="clear" w:color="auto" w:fill="auto"/>
            <w:vAlign w:val="center"/>
          </w:tcPr>
          <w:p w14:paraId="4D06ECC7"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1DB65D32"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60C3962E" w14:textId="77777777" w:rsidTr="00956F33">
        <w:trPr>
          <w:jc w:val="center"/>
        </w:trPr>
        <w:tc>
          <w:tcPr>
            <w:tcW w:w="3795" w:type="pct"/>
            <w:shd w:val="clear" w:color="auto" w:fill="auto"/>
          </w:tcPr>
          <w:p w14:paraId="4C230588"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4.1.3.3.</w:t>
            </w:r>
            <w:r w:rsidRPr="000B6F15">
              <w:rPr>
                <w:bCs/>
                <w:sz w:val="16"/>
                <w:szCs w:val="16"/>
              </w:rPr>
              <w:t xml:space="preserve"> Vigencia y Observancia.</w:t>
            </w:r>
          </w:p>
        </w:tc>
        <w:tc>
          <w:tcPr>
            <w:tcW w:w="648" w:type="pct"/>
            <w:shd w:val="clear" w:color="auto" w:fill="auto"/>
            <w:vAlign w:val="center"/>
          </w:tcPr>
          <w:p w14:paraId="769816BB"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43AD0C74"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37F52EC3" w14:textId="77777777" w:rsidTr="00956F33">
        <w:trPr>
          <w:jc w:val="center"/>
        </w:trPr>
        <w:tc>
          <w:tcPr>
            <w:tcW w:w="3795" w:type="pct"/>
            <w:shd w:val="clear" w:color="auto" w:fill="auto"/>
          </w:tcPr>
          <w:p w14:paraId="4A654CF5"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4.1.3.4.</w:t>
            </w:r>
            <w:r w:rsidRPr="000B6F15">
              <w:rPr>
                <w:bCs/>
                <w:sz w:val="16"/>
                <w:szCs w:val="16"/>
              </w:rPr>
              <w:t xml:space="preserve"> De la Sectorización.</w:t>
            </w:r>
          </w:p>
        </w:tc>
        <w:tc>
          <w:tcPr>
            <w:tcW w:w="648" w:type="pct"/>
            <w:shd w:val="clear" w:color="auto" w:fill="auto"/>
            <w:vAlign w:val="center"/>
          </w:tcPr>
          <w:p w14:paraId="2B464293"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4174C6A3"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43D69622" w14:textId="77777777" w:rsidTr="00956F33">
        <w:trPr>
          <w:jc w:val="center"/>
        </w:trPr>
        <w:tc>
          <w:tcPr>
            <w:tcW w:w="3795" w:type="pct"/>
            <w:shd w:val="clear" w:color="auto" w:fill="auto"/>
          </w:tcPr>
          <w:p w14:paraId="540FB69F"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4.1.3.5.</w:t>
            </w:r>
            <w:r w:rsidRPr="000B6F15">
              <w:rPr>
                <w:bCs/>
                <w:sz w:val="16"/>
                <w:szCs w:val="16"/>
              </w:rPr>
              <w:t xml:space="preserve"> Glosario de Definiciones.</w:t>
            </w:r>
          </w:p>
        </w:tc>
        <w:tc>
          <w:tcPr>
            <w:tcW w:w="648" w:type="pct"/>
            <w:shd w:val="clear" w:color="auto" w:fill="auto"/>
            <w:vAlign w:val="center"/>
          </w:tcPr>
          <w:p w14:paraId="79DDCC0C"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4CE9E3D7"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29678B37" w14:textId="77777777" w:rsidTr="00956F33">
        <w:trPr>
          <w:jc w:val="center"/>
        </w:trPr>
        <w:tc>
          <w:tcPr>
            <w:tcW w:w="3795" w:type="pct"/>
            <w:shd w:val="clear" w:color="auto" w:fill="auto"/>
          </w:tcPr>
          <w:p w14:paraId="1A4A66D4" w14:textId="77777777" w:rsidR="00A37593" w:rsidRPr="000B6F15" w:rsidRDefault="00A37593" w:rsidP="00FB0056">
            <w:pPr>
              <w:pStyle w:val="Estilo"/>
              <w:spacing w:line="276" w:lineRule="auto"/>
              <w:rPr>
                <w:bCs/>
                <w:sz w:val="16"/>
                <w:szCs w:val="16"/>
              </w:rPr>
            </w:pPr>
            <w:r w:rsidRPr="000B6F15">
              <w:rPr>
                <w:b/>
                <w:bCs/>
                <w:sz w:val="16"/>
                <w:szCs w:val="16"/>
              </w:rPr>
              <w:t>4.1.4.</w:t>
            </w:r>
            <w:r w:rsidRPr="000B6F15">
              <w:rPr>
                <w:bCs/>
                <w:sz w:val="16"/>
                <w:szCs w:val="16"/>
              </w:rPr>
              <w:t xml:space="preserve"> De los Órganos de Gobierno.</w:t>
            </w:r>
          </w:p>
        </w:tc>
        <w:tc>
          <w:tcPr>
            <w:tcW w:w="648" w:type="pct"/>
            <w:shd w:val="clear" w:color="auto" w:fill="auto"/>
            <w:vAlign w:val="center"/>
          </w:tcPr>
          <w:p w14:paraId="335789A4"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40481C04"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4583110A" w14:textId="77777777" w:rsidTr="00956F33">
        <w:trPr>
          <w:jc w:val="center"/>
        </w:trPr>
        <w:tc>
          <w:tcPr>
            <w:tcW w:w="3795" w:type="pct"/>
            <w:shd w:val="clear" w:color="auto" w:fill="auto"/>
          </w:tcPr>
          <w:p w14:paraId="04547495" w14:textId="77777777" w:rsidR="00A37593" w:rsidRPr="000B6F15" w:rsidRDefault="00A37593" w:rsidP="00FB0056">
            <w:pPr>
              <w:pStyle w:val="Estilo"/>
              <w:spacing w:line="276" w:lineRule="auto"/>
              <w:rPr>
                <w:bCs/>
                <w:sz w:val="16"/>
                <w:szCs w:val="16"/>
              </w:rPr>
            </w:pPr>
            <w:r w:rsidRPr="000B6F15">
              <w:rPr>
                <w:b/>
                <w:bCs/>
                <w:sz w:val="16"/>
                <w:szCs w:val="16"/>
              </w:rPr>
              <w:t>4.1.5.</w:t>
            </w:r>
            <w:r w:rsidRPr="000B6F15">
              <w:rPr>
                <w:bCs/>
                <w:sz w:val="16"/>
                <w:szCs w:val="16"/>
              </w:rPr>
              <w:t xml:space="preserve"> De la Integración y Administración del Organismo Descentralizado.</w:t>
            </w:r>
          </w:p>
        </w:tc>
        <w:tc>
          <w:tcPr>
            <w:tcW w:w="648" w:type="pct"/>
            <w:shd w:val="clear" w:color="auto" w:fill="auto"/>
            <w:vAlign w:val="center"/>
          </w:tcPr>
          <w:p w14:paraId="37092310"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7492F9B8"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5EBBF8FA" w14:textId="77777777" w:rsidTr="00956F33">
        <w:trPr>
          <w:jc w:val="center"/>
        </w:trPr>
        <w:tc>
          <w:tcPr>
            <w:tcW w:w="3795" w:type="pct"/>
            <w:shd w:val="clear" w:color="auto" w:fill="auto"/>
          </w:tcPr>
          <w:p w14:paraId="50317696"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4.1.5.1.</w:t>
            </w:r>
            <w:r w:rsidRPr="000B6F15">
              <w:rPr>
                <w:bCs/>
                <w:sz w:val="16"/>
                <w:szCs w:val="16"/>
              </w:rPr>
              <w:t xml:space="preserve"> De los Integrantes del Órgano de Gobierno.</w:t>
            </w:r>
          </w:p>
        </w:tc>
        <w:tc>
          <w:tcPr>
            <w:tcW w:w="648" w:type="pct"/>
            <w:shd w:val="clear" w:color="auto" w:fill="auto"/>
            <w:vAlign w:val="center"/>
          </w:tcPr>
          <w:p w14:paraId="149F3D0D"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3BF5C60F"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2B0A1860" w14:textId="77777777" w:rsidTr="00956F33">
        <w:trPr>
          <w:jc w:val="center"/>
        </w:trPr>
        <w:tc>
          <w:tcPr>
            <w:tcW w:w="3795" w:type="pct"/>
            <w:shd w:val="clear" w:color="auto" w:fill="auto"/>
          </w:tcPr>
          <w:p w14:paraId="6C4B6C41"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 xml:space="preserve">4.1.5.2. </w:t>
            </w:r>
            <w:r w:rsidRPr="000B6F15">
              <w:rPr>
                <w:bCs/>
                <w:sz w:val="16"/>
                <w:szCs w:val="16"/>
              </w:rPr>
              <w:t>De las Atribuciones del Órgano de Gobierno.</w:t>
            </w:r>
          </w:p>
        </w:tc>
        <w:tc>
          <w:tcPr>
            <w:tcW w:w="648" w:type="pct"/>
            <w:shd w:val="clear" w:color="auto" w:fill="auto"/>
            <w:vAlign w:val="center"/>
          </w:tcPr>
          <w:p w14:paraId="2484E6DC"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19995978"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0AA8DC65" w14:textId="77777777" w:rsidTr="00956F33">
        <w:trPr>
          <w:jc w:val="center"/>
        </w:trPr>
        <w:tc>
          <w:tcPr>
            <w:tcW w:w="3795" w:type="pct"/>
            <w:shd w:val="clear" w:color="auto" w:fill="auto"/>
          </w:tcPr>
          <w:p w14:paraId="3D55F52A"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4.1.5.3.</w:t>
            </w:r>
            <w:r w:rsidRPr="000B6F15">
              <w:rPr>
                <w:bCs/>
                <w:sz w:val="16"/>
                <w:szCs w:val="16"/>
              </w:rPr>
              <w:t xml:space="preserve"> De las Facultades de los Integrantes del Órgano de Gobierno.</w:t>
            </w:r>
          </w:p>
        </w:tc>
        <w:tc>
          <w:tcPr>
            <w:tcW w:w="648" w:type="pct"/>
            <w:shd w:val="clear" w:color="auto" w:fill="auto"/>
            <w:vAlign w:val="center"/>
          </w:tcPr>
          <w:p w14:paraId="25AB2161"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312C46E7"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555FC6F5" w14:textId="77777777" w:rsidTr="00956F33">
        <w:trPr>
          <w:trHeight w:val="67"/>
          <w:jc w:val="center"/>
        </w:trPr>
        <w:tc>
          <w:tcPr>
            <w:tcW w:w="3795" w:type="pct"/>
            <w:shd w:val="clear" w:color="auto" w:fill="auto"/>
          </w:tcPr>
          <w:p w14:paraId="0B1BC551" w14:textId="77777777" w:rsidR="00A37593" w:rsidRPr="000B6F15" w:rsidRDefault="00A37593" w:rsidP="00FB0056">
            <w:pPr>
              <w:pStyle w:val="Estilo"/>
              <w:spacing w:line="276" w:lineRule="auto"/>
              <w:rPr>
                <w:bCs/>
                <w:sz w:val="16"/>
                <w:szCs w:val="16"/>
              </w:rPr>
            </w:pPr>
            <w:r w:rsidRPr="000B6F15">
              <w:rPr>
                <w:b/>
                <w:bCs/>
                <w:sz w:val="16"/>
                <w:szCs w:val="16"/>
              </w:rPr>
              <w:t xml:space="preserve">4.1.6. </w:t>
            </w:r>
            <w:r w:rsidRPr="000B6F15">
              <w:rPr>
                <w:bCs/>
                <w:sz w:val="16"/>
                <w:szCs w:val="16"/>
              </w:rPr>
              <w:t>Del Órgano de Vigilancia (Comisario Público Propietario).</w:t>
            </w:r>
          </w:p>
        </w:tc>
        <w:tc>
          <w:tcPr>
            <w:tcW w:w="648" w:type="pct"/>
            <w:shd w:val="clear" w:color="auto" w:fill="auto"/>
            <w:vAlign w:val="center"/>
          </w:tcPr>
          <w:p w14:paraId="436D77DD"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599C1F0B"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1D34BEB5" w14:textId="77777777" w:rsidTr="00956F33">
        <w:trPr>
          <w:jc w:val="center"/>
        </w:trPr>
        <w:tc>
          <w:tcPr>
            <w:tcW w:w="3795" w:type="pct"/>
            <w:shd w:val="clear" w:color="auto" w:fill="auto"/>
          </w:tcPr>
          <w:p w14:paraId="5660764D" w14:textId="77777777" w:rsidR="00A37593" w:rsidRPr="000B6F15" w:rsidRDefault="00A37593" w:rsidP="00FB0056">
            <w:pPr>
              <w:pStyle w:val="Estilo"/>
              <w:spacing w:line="276" w:lineRule="auto"/>
              <w:rPr>
                <w:bCs/>
                <w:sz w:val="16"/>
                <w:szCs w:val="16"/>
              </w:rPr>
            </w:pPr>
            <w:r w:rsidRPr="000B6F15">
              <w:rPr>
                <w:b/>
                <w:bCs/>
                <w:sz w:val="16"/>
                <w:szCs w:val="16"/>
              </w:rPr>
              <w:t>4.1.7.</w:t>
            </w:r>
            <w:r w:rsidRPr="000B6F15">
              <w:rPr>
                <w:bCs/>
                <w:sz w:val="16"/>
                <w:szCs w:val="16"/>
              </w:rPr>
              <w:t xml:space="preserve"> De las Unidades Administrativas con las que se apoyará el Titular del Organismo Descentralizado.</w:t>
            </w:r>
          </w:p>
        </w:tc>
        <w:tc>
          <w:tcPr>
            <w:tcW w:w="648" w:type="pct"/>
            <w:shd w:val="clear" w:color="auto" w:fill="auto"/>
            <w:vAlign w:val="center"/>
          </w:tcPr>
          <w:p w14:paraId="4DA744E2"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250A74EF"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4E043BE5" w14:textId="77777777" w:rsidTr="00956F33">
        <w:trPr>
          <w:jc w:val="center"/>
        </w:trPr>
        <w:tc>
          <w:tcPr>
            <w:tcW w:w="3795" w:type="pct"/>
            <w:shd w:val="clear" w:color="auto" w:fill="auto"/>
          </w:tcPr>
          <w:p w14:paraId="0B84DCFB" w14:textId="77777777" w:rsidR="00A37593" w:rsidRPr="000B6F15" w:rsidRDefault="00A37593" w:rsidP="00FB0056">
            <w:pPr>
              <w:pStyle w:val="Estilo"/>
              <w:spacing w:line="276" w:lineRule="auto"/>
              <w:rPr>
                <w:bCs/>
                <w:sz w:val="16"/>
                <w:szCs w:val="16"/>
              </w:rPr>
            </w:pPr>
            <w:r w:rsidRPr="000B6F15">
              <w:rPr>
                <w:b/>
                <w:bCs/>
                <w:sz w:val="16"/>
                <w:szCs w:val="16"/>
              </w:rPr>
              <w:t xml:space="preserve">4.1.8. </w:t>
            </w:r>
            <w:r w:rsidRPr="000B6F15">
              <w:rPr>
                <w:bCs/>
                <w:sz w:val="16"/>
                <w:szCs w:val="16"/>
              </w:rPr>
              <w:t>De las Sesiones.</w:t>
            </w:r>
          </w:p>
        </w:tc>
        <w:tc>
          <w:tcPr>
            <w:tcW w:w="648" w:type="pct"/>
            <w:shd w:val="clear" w:color="auto" w:fill="auto"/>
            <w:vAlign w:val="center"/>
          </w:tcPr>
          <w:p w14:paraId="031E37A5"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394959BB"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78F328A6" w14:textId="77777777" w:rsidTr="00956F33">
        <w:trPr>
          <w:jc w:val="center"/>
        </w:trPr>
        <w:tc>
          <w:tcPr>
            <w:tcW w:w="3795" w:type="pct"/>
            <w:shd w:val="clear" w:color="auto" w:fill="auto"/>
          </w:tcPr>
          <w:p w14:paraId="137A8C52"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4.1.8.1.</w:t>
            </w:r>
            <w:r w:rsidRPr="000B6F15">
              <w:rPr>
                <w:bCs/>
                <w:sz w:val="16"/>
                <w:szCs w:val="16"/>
              </w:rPr>
              <w:t xml:space="preserve"> De las Convocatorias.</w:t>
            </w:r>
          </w:p>
        </w:tc>
        <w:tc>
          <w:tcPr>
            <w:tcW w:w="648" w:type="pct"/>
            <w:shd w:val="clear" w:color="auto" w:fill="auto"/>
            <w:vAlign w:val="center"/>
          </w:tcPr>
          <w:p w14:paraId="5F65EE3E"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6471B329"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6C52AB22" w14:textId="77777777" w:rsidTr="00956F33">
        <w:trPr>
          <w:jc w:val="center"/>
        </w:trPr>
        <w:tc>
          <w:tcPr>
            <w:tcW w:w="3795" w:type="pct"/>
            <w:shd w:val="clear" w:color="auto" w:fill="auto"/>
          </w:tcPr>
          <w:p w14:paraId="236B52B4"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4.1.8.2.</w:t>
            </w:r>
            <w:r w:rsidRPr="000B6F15">
              <w:rPr>
                <w:bCs/>
                <w:sz w:val="16"/>
                <w:szCs w:val="16"/>
              </w:rPr>
              <w:t xml:space="preserve"> Del Contenido del Orden del Día y Lista de Asistencia.</w:t>
            </w:r>
          </w:p>
        </w:tc>
        <w:tc>
          <w:tcPr>
            <w:tcW w:w="648" w:type="pct"/>
            <w:shd w:val="clear" w:color="auto" w:fill="auto"/>
            <w:vAlign w:val="center"/>
          </w:tcPr>
          <w:p w14:paraId="67509A88"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1A4536C4"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272E4D73" w14:textId="77777777" w:rsidTr="00956F33">
        <w:trPr>
          <w:jc w:val="center"/>
        </w:trPr>
        <w:tc>
          <w:tcPr>
            <w:tcW w:w="3795" w:type="pct"/>
            <w:shd w:val="clear" w:color="auto" w:fill="auto"/>
          </w:tcPr>
          <w:p w14:paraId="3A7C1E74"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4.1.8.3.</w:t>
            </w:r>
            <w:r w:rsidRPr="000B6F15">
              <w:rPr>
                <w:bCs/>
                <w:sz w:val="16"/>
                <w:szCs w:val="16"/>
              </w:rPr>
              <w:t xml:space="preserve"> Del Quórum Legal.</w:t>
            </w:r>
          </w:p>
        </w:tc>
        <w:tc>
          <w:tcPr>
            <w:tcW w:w="648" w:type="pct"/>
            <w:shd w:val="clear" w:color="auto" w:fill="auto"/>
            <w:vAlign w:val="center"/>
          </w:tcPr>
          <w:p w14:paraId="46A91F95"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612D6FFE"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46C244D1" w14:textId="77777777" w:rsidTr="00956F33">
        <w:trPr>
          <w:jc w:val="center"/>
        </w:trPr>
        <w:tc>
          <w:tcPr>
            <w:tcW w:w="3795" w:type="pct"/>
            <w:shd w:val="clear" w:color="auto" w:fill="auto"/>
          </w:tcPr>
          <w:p w14:paraId="365DF704"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 xml:space="preserve">4.1.8.4. </w:t>
            </w:r>
            <w:r w:rsidRPr="000B6F15">
              <w:rPr>
                <w:bCs/>
                <w:sz w:val="16"/>
                <w:szCs w:val="16"/>
              </w:rPr>
              <w:t>Del Desarrollo de las Sesiones.</w:t>
            </w:r>
          </w:p>
        </w:tc>
        <w:tc>
          <w:tcPr>
            <w:tcW w:w="648" w:type="pct"/>
            <w:shd w:val="clear" w:color="auto" w:fill="auto"/>
            <w:vAlign w:val="center"/>
          </w:tcPr>
          <w:p w14:paraId="4DDA1DCF"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43B6615F"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16E05B98" w14:textId="77777777" w:rsidTr="00956F33">
        <w:trPr>
          <w:jc w:val="center"/>
        </w:trPr>
        <w:tc>
          <w:tcPr>
            <w:tcW w:w="3795" w:type="pct"/>
            <w:shd w:val="clear" w:color="auto" w:fill="auto"/>
          </w:tcPr>
          <w:p w14:paraId="25D6CE75"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4.1.8.5.</w:t>
            </w:r>
            <w:r w:rsidRPr="000B6F15">
              <w:rPr>
                <w:bCs/>
                <w:sz w:val="16"/>
                <w:szCs w:val="16"/>
              </w:rPr>
              <w:t xml:space="preserve"> De las Actas de las Sesiones.</w:t>
            </w:r>
          </w:p>
        </w:tc>
        <w:tc>
          <w:tcPr>
            <w:tcW w:w="648" w:type="pct"/>
            <w:shd w:val="clear" w:color="auto" w:fill="auto"/>
            <w:vAlign w:val="center"/>
          </w:tcPr>
          <w:p w14:paraId="3CBB31C0"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74706505"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51C54B73" w14:textId="77777777" w:rsidTr="00956F33">
        <w:trPr>
          <w:jc w:val="center"/>
        </w:trPr>
        <w:tc>
          <w:tcPr>
            <w:tcW w:w="3795" w:type="pct"/>
            <w:shd w:val="clear" w:color="auto" w:fill="auto"/>
          </w:tcPr>
          <w:p w14:paraId="3826838D"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 xml:space="preserve">I. </w:t>
            </w:r>
            <w:r w:rsidRPr="000B6F15">
              <w:rPr>
                <w:bCs/>
                <w:sz w:val="16"/>
                <w:szCs w:val="16"/>
              </w:rPr>
              <w:t>Encabezado.</w:t>
            </w:r>
          </w:p>
        </w:tc>
        <w:tc>
          <w:tcPr>
            <w:tcW w:w="648" w:type="pct"/>
            <w:shd w:val="clear" w:color="auto" w:fill="auto"/>
            <w:vAlign w:val="center"/>
          </w:tcPr>
          <w:p w14:paraId="38918DF1"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42FF2899"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29920351" w14:textId="77777777" w:rsidTr="00956F33">
        <w:trPr>
          <w:jc w:val="center"/>
        </w:trPr>
        <w:tc>
          <w:tcPr>
            <w:tcW w:w="3795" w:type="pct"/>
            <w:shd w:val="clear" w:color="auto" w:fill="auto"/>
          </w:tcPr>
          <w:p w14:paraId="18EC5AC3" w14:textId="77777777" w:rsidR="00A37593" w:rsidRPr="000B6F15" w:rsidRDefault="00A37593" w:rsidP="00FB0056">
            <w:pPr>
              <w:pStyle w:val="Estilo"/>
              <w:spacing w:line="276" w:lineRule="auto"/>
              <w:ind w:left="61"/>
              <w:rPr>
                <w:bCs/>
                <w:sz w:val="16"/>
                <w:szCs w:val="16"/>
              </w:rPr>
            </w:pPr>
            <w:r w:rsidRPr="000B6F15">
              <w:rPr>
                <w:bCs/>
                <w:sz w:val="16"/>
                <w:szCs w:val="16"/>
              </w:rPr>
              <w:lastRenderedPageBreak/>
              <w:t xml:space="preserve">                   </w:t>
            </w:r>
            <w:r w:rsidRPr="000B6F15">
              <w:rPr>
                <w:b/>
                <w:bCs/>
                <w:sz w:val="16"/>
                <w:szCs w:val="16"/>
              </w:rPr>
              <w:t>II.</w:t>
            </w:r>
            <w:r w:rsidRPr="000B6F15">
              <w:rPr>
                <w:bCs/>
                <w:sz w:val="16"/>
                <w:szCs w:val="16"/>
              </w:rPr>
              <w:t xml:space="preserve"> Proemio.</w:t>
            </w:r>
          </w:p>
        </w:tc>
        <w:tc>
          <w:tcPr>
            <w:tcW w:w="648" w:type="pct"/>
            <w:shd w:val="clear" w:color="auto" w:fill="auto"/>
            <w:vAlign w:val="center"/>
          </w:tcPr>
          <w:p w14:paraId="3E62B877"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6C4B8DF6"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020DE479" w14:textId="77777777" w:rsidTr="00956F33">
        <w:trPr>
          <w:jc w:val="center"/>
        </w:trPr>
        <w:tc>
          <w:tcPr>
            <w:tcW w:w="3795" w:type="pct"/>
            <w:shd w:val="clear" w:color="auto" w:fill="auto"/>
          </w:tcPr>
          <w:p w14:paraId="6195F219"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III.</w:t>
            </w:r>
            <w:r w:rsidRPr="000B6F15">
              <w:rPr>
                <w:bCs/>
                <w:sz w:val="16"/>
                <w:szCs w:val="16"/>
              </w:rPr>
              <w:t xml:space="preserve"> Contenido del Acta.</w:t>
            </w:r>
          </w:p>
        </w:tc>
        <w:tc>
          <w:tcPr>
            <w:tcW w:w="648" w:type="pct"/>
            <w:shd w:val="clear" w:color="auto" w:fill="auto"/>
            <w:vAlign w:val="center"/>
          </w:tcPr>
          <w:p w14:paraId="50758159"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46F00C1F"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0107465A" w14:textId="77777777" w:rsidTr="00956F33">
        <w:trPr>
          <w:jc w:val="center"/>
        </w:trPr>
        <w:tc>
          <w:tcPr>
            <w:tcW w:w="3795" w:type="pct"/>
            <w:shd w:val="clear" w:color="auto" w:fill="auto"/>
          </w:tcPr>
          <w:p w14:paraId="6A0295F3" w14:textId="77777777" w:rsidR="00A37593" w:rsidRPr="000B6F15" w:rsidRDefault="00A37593" w:rsidP="00FB0056">
            <w:pPr>
              <w:pStyle w:val="Estilo"/>
              <w:spacing w:line="276" w:lineRule="auto"/>
              <w:ind w:left="61"/>
              <w:rPr>
                <w:bCs/>
                <w:sz w:val="16"/>
                <w:szCs w:val="16"/>
              </w:rPr>
            </w:pPr>
            <w:r w:rsidRPr="000B6F15">
              <w:rPr>
                <w:bCs/>
                <w:sz w:val="16"/>
                <w:szCs w:val="16"/>
              </w:rPr>
              <w:t xml:space="preserve">                   </w:t>
            </w:r>
            <w:r w:rsidRPr="000B6F15">
              <w:rPr>
                <w:b/>
                <w:bCs/>
                <w:sz w:val="16"/>
                <w:szCs w:val="16"/>
              </w:rPr>
              <w:t>IV.</w:t>
            </w:r>
            <w:r w:rsidRPr="000B6F15">
              <w:rPr>
                <w:bCs/>
                <w:sz w:val="16"/>
                <w:szCs w:val="16"/>
              </w:rPr>
              <w:t xml:space="preserve"> Apartado de Firmas.</w:t>
            </w:r>
          </w:p>
        </w:tc>
        <w:tc>
          <w:tcPr>
            <w:tcW w:w="648" w:type="pct"/>
            <w:shd w:val="clear" w:color="auto" w:fill="auto"/>
            <w:vAlign w:val="center"/>
          </w:tcPr>
          <w:p w14:paraId="003F7AA1"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1E501376"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6E9D53D2" w14:textId="77777777" w:rsidTr="00956F33">
        <w:trPr>
          <w:jc w:val="center"/>
        </w:trPr>
        <w:tc>
          <w:tcPr>
            <w:tcW w:w="3795" w:type="pct"/>
            <w:shd w:val="clear" w:color="auto" w:fill="auto"/>
          </w:tcPr>
          <w:p w14:paraId="0F229A34" w14:textId="77777777" w:rsidR="00A37593" w:rsidRPr="000B6F15" w:rsidRDefault="00A37593" w:rsidP="00FB0056">
            <w:pPr>
              <w:pStyle w:val="Estilo"/>
              <w:spacing w:line="276" w:lineRule="auto"/>
              <w:rPr>
                <w:bCs/>
                <w:sz w:val="16"/>
                <w:szCs w:val="16"/>
              </w:rPr>
            </w:pPr>
            <w:r w:rsidRPr="000B6F15">
              <w:rPr>
                <w:b/>
                <w:bCs/>
                <w:sz w:val="16"/>
                <w:szCs w:val="16"/>
              </w:rPr>
              <w:t xml:space="preserve">4.1.9. </w:t>
            </w:r>
            <w:r w:rsidRPr="000B6F15">
              <w:rPr>
                <w:bCs/>
                <w:sz w:val="16"/>
                <w:szCs w:val="16"/>
              </w:rPr>
              <w:t xml:space="preserve">De los Requisitos para ser Director General </w:t>
            </w:r>
            <w:proofErr w:type="spellStart"/>
            <w:r w:rsidRPr="000B6F15">
              <w:rPr>
                <w:bCs/>
                <w:sz w:val="16"/>
                <w:szCs w:val="16"/>
              </w:rPr>
              <w:t>u</w:t>
            </w:r>
            <w:proofErr w:type="spellEnd"/>
            <w:r w:rsidRPr="000B6F15">
              <w:rPr>
                <w:bCs/>
                <w:sz w:val="16"/>
                <w:szCs w:val="16"/>
              </w:rPr>
              <w:t xml:space="preserve"> Homólogo.</w:t>
            </w:r>
          </w:p>
        </w:tc>
        <w:tc>
          <w:tcPr>
            <w:tcW w:w="648" w:type="pct"/>
            <w:shd w:val="clear" w:color="auto" w:fill="auto"/>
            <w:vAlign w:val="center"/>
          </w:tcPr>
          <w:p w14:paraId="3D827683"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510958B7" w14:textId="77777777" w:rsidR="00A37593" w:rsidRPr="000B6F15" w:rsidRDefault="00A37593" w:rsidP="00FB0056">
            <w:pPr>
              <w:contextualSpacing/>
              <w:rPr>
                <w:rFonts w:ascii="Arial" w:eastAsia="Calibri" w:hAnsi="Arial" w:cs="Arial"/>
                <w:bCs/>
                <w:sz w:val="16"/>
                <w:szCs w:val="16"/>
              </w:rPr>
            </w:pPr>
          </w:p>
        </w:tc>
      </w:tr>
      <w:tr w:rsidR="00A37593" w:rsidRPr="000B6F15" w14:paraId="329F0A70" w14:textId="77777777" w:rsidTr="00956F33">
        <w:trPr>
          <w:jc w:val="center"/>
        </w:trPr>
        <w:tc>
          <w:tcPr>
            <w:tcW w:w="3795" w:type="pct"/>
            <w:shd w:val="clear" w:color="auto" w:fill="auto"/>
          </w:tcPr>
          <w:p w14:paraId="24A59C59" w14:textId="77777777" w:rsidR="00A37593" w:rsidRPr="000B6F15" w:rsidRDefault="00A37593" w:rsidP="00FB0056">
            <w:pPr>
              <w:pStyle w:val="Estilo"/>
              <w:spacing w:line="276" w:lineRule="auto"/>
              <w:rPr>
                <w:bCs/>
                <w:sz w:val="16"/>
                <w:szCs w:val="16"/>
              </w:rPr>
            </w:pPr>
            <w:r w:rsidRPr="000B6F15">
              <w:rPr>
                <w:b/>
                <w:bCs/>
                <w:sz w:val="16"/>
                <w:szCs w:val="16"/>
              </w:rPr>
              <w:t>4.1.10.</w:t>
            </w:r>
            <w:r w:rsidRPr="000B6F15">
              <w:rPr>
                <w:bCs/>
                <w:sz w:val="16"/>
                <w:szCs w:val="16"/>
              </w:rPr>
              <w:t xml:space="preserve"> De las Facultades del Director General </w:t>
            </w:r>
            <w:proofErr w:type="spellStart"/>
            <w:r w:rsidRPr="000B6F15">
              <w:rPr>
                <w:bCs/>
                <w:sz w:val="16"/>
                <w:szCs w:val="16"/>
              </w:rPr>
              <w:t>u</w:t>
            </w:r>
            <w:proofErr w:type="spellEnd"/>
            <w:r w:rsidRPr="000B6F15">
              <w:rPr>
                <w:bCs/>
                <w:sz w:val="16"/>
                <w:szCs w:val="16"/>
              </w:rPr>
              <w:t xml:space="preserve"> Homólogo.  </w:t>
            </w:r>
          </w:p>
        </w:tc>
        <w:tc>
          <w:tcPr>
            <w:tcW w:w="648" w:type="pct"/>
            <w:shd w:val="clear" w:color="auto" w:fill="auto"/>
            <w:vAlign w:val="center"/>
          </w:tcPr>
          <w:p w14:paraId="006BBBF5"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40164D44"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07DC753A" w14:textId="77777777" w:rsidTr="00956F33">
        <w:trPr>
          <w:jc w:val="center"/>
        </w:trPr>
        <w:tc>
          <w:tcPr>
            <w:tcW w:w="3795" w:type="pct"/>
            <w:shd w:val="clear" w:color="auto" w:fill="auto"/>
          </w:tcPr>
          <w:p w14:paraId="1A603CBD" w14:textId="77777777" w:rsidR="00A37593" w:rsidRPr="000B6F15" w:rsidRDefault="00A37593" w:rsidP="00FB0056">
            <w:pPr>
              <w:pStyle w:val="Estilo"/>
              <w:spacing w:line="276" w:lineRule="auto"/>
              <w:rPr>
                <w:bCs/>
                <w:sz w:val="16"/>
                <w:szCs w:val="16"/>
              </w:rPr>
            </w:pPr>
            <w:r w:rsidRPr="000B6F15">
              <w:rPr>
                <w:b/>
                <w:bCs/>
                <w:sz w:val="16"/>
                <w:szCs w:val="16"/>
              </w:rPr>
              <w:t>4.1.11.</w:t>
            </w:r>
            <w:r w:rsidRPr="000B6F15">
              <w:rPr>
                <w:bCs/>
                <w:sz w:val="16"/>
                <w:szCs w:val="16"/>
              </w:rPr>
              <w:t xml:space="preserve"> De las Facultades Genéricas de los Titulares de las Unidades Administrativas.</w:t>
            </w:r>
          </w:p>
        </w:tc>
        <w:tc>
          <w:tcPr>
            <w:tcW w:w="648" w:type="pct"/>
            <w:shd w:val="clear" w:color="auto" w:fill="auto"/>
            <w:vAlign w:val="center"/>
          </w:tcPr>
          <w:p w14:paraId="7906CE29"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1520013E"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23BE0CD9" w14:textId="77777777" w:rsidTr="00956F33">
        <w:trPr>
          <w:jc w:val="center"/>
        </w:trPr>
        <w:tc>
          <w:tcPr>
            <w:tcW w:w="3795" w:type="pct"/>
            <w:shd w:val="clear" w:color="auto" w:fill="auto"/>
          </w:tcPr>
          <w:p w14:paraId="2F89F369" w14:textId="77777777" w:rsidR="00A37593" w:rsidRPr="000B6F15" w:rsidRDefault="00A37593" w:rsidP="00FB0056">
            <w:pPr>
              <w:pStyle w:val="Estilo"/>
              <w:spacing w:line="276" w:lineRule="auto"/>
              <w:rPr>
                <w:bCs/>
                <w:sz w:val="16"/>
                <w:szCs w:val="16"/>
              </w:rPr>
            </w:pPr>
            <w:r w:rsidRPr="000B6F15">
              <w:rPr>
                <w:b/>
                <w:bCs/>
                <w:sz w:val="16"/>
                <w:szCs w:val="16"/>
              </w:rPr>
              <w:t>4.1.12.</w:t>
            </w:r>
            <w:r w:rsidRPr="000B6F15">
              <w:rPr>
                <w:bCs/>
                <w:sz w:val="16"/>
                <w:szCs w:val="16"/>
              </w:rPr>
              <w:t xml:space="preserve"> De las Facultades Específicas de los Titulares de las Unidades Administrativas.</w:t>
            </w:r>
          </w:p>
        </w:tc>
        <w:tc>
          <w:tcPr>
            <w:tcW w:w="648" w:type="pct"/>
            <w:shd w:val="clear" w:color="auto" w:fill="auto"/>
            <w:vAlign w:val="center"/>
          </w:tcPr>
          <w:p w14:paraId="5A4BC59B"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27E8A992"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3E6A2CAA" w14:textId="77777777" w:rsidTr="00956F33">
        <w:trPr>
          <w:jc w:val="center"/>
        </w:trPr>
        <w:tc>
          <w:tcPr>
            <w:tcW w:w="3795" w:type="pct"/>
            <w:shd w:val="clear" w:color="auto" w:fill="auto"/>
          </w:tcPr>
          <w:p w14:paraId="4CFFAD42" w14:textId="77777777" w:rsidR="00A37593" w:rsidRPr="000B6F15" w:rsidRDefault="00A37593" w:rsidP="00FB0056">
            <w:pPr>
              <w:pStyle w:val="Estilo"/>
              <w:spacing w:line="276" w:lineRule="auto"/>
              <w:rPr>
                <w:bCs/>
                <w:sz w:val="16"/>
                <w:szCs w:val="16"/>
              </w:rPr>
            </w:pPr>
            <w:r w:rsidRPr="000B6F15">
              <w:rPr>
                <w:b/>
                <w:bCs/>
                <w:sz w:val="16"/>
                <w:szCs w:val="16"/>
              </w:rPr>
              <w:t>4.1.13.</w:t>
            </w:r>
            <w:r w:rsidRPr="000B6F15">
              <w:rPr>
                <w:bCs/>
                <w:sz w:val="16"/>
                <w:szCs w:val="16"/>
              </w:rPr>
              <w:t xml:space="preserve"> Del Patronato.    </w:t>
            </w:r>
          </w:p>
        </w:tc>
        <w:tc>
          <w:tcPr>
            <w:tcW w:w="648" w:type="pct"/>
            <w:shd w:val="clear" w:color="auto" w:fill="auto"/>
            <w:vAlign w:val="center"/>
          </w:tcPr>
          <w:p w14:paraId="07A6A14F"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1E870F7F"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7B8FA847" w14:textId="77777777" w:rsidTr="00956F33">
        <w:trPr>
          <w:jc w:val="center"/>
        </w:trPr>
        <w:tc>
          <w:tcPr>
            <w:tcW w:w="3795" w:type="pct"/>
            <w:shd w:val="clear" w:color="auto" w:fill="auto"/>
          </w:tcPr>
          <w:p w14:paraId="0A405213" w14:textId="77777777" w:rsidR="00A37593" w:rsidRPr="000B6F15" w:rsidRDefault="00A37593" w:rsidP="00FB0056">
            <w:pPr>
              <w:pStyle w:val="Estilo"/>
              <w:spacing w:line="276" w:lineRule="auto"/>
              <w:rPr>
                <w:bCs/>
                <w:sz w:val="16"/>
                <w:szCs w:val="16"/>
              </w:rPr>
            </w:pPr>
            <w:r w:rsidRPr="000B6F15">
              <w:rPr>
                <w:b/>
                <w:bCs/>
                <w:sz w:val="16"/>
                <w:szCs w:val="16"/>
              </w:rPr>
              <w:t>4.1.14.</w:t>
            </w:r>
            <w:r w:rsidRPr="000B6F15">
              <w:rPr>
                <w:bCs/>
                <w:sz w:val="16"/>
                <w:szCs w:val="16"/>
              </w:rPr>
              <w:t xml:space="preserve"> De las Responsabilidades Administrativas.</w:t>
            </w:r>
          </w:p>
        </w:tc>
        <w:tc>
          <w:tcPr>
            <w:tcW w:w="648" w:type="pct"/>
            <w:shd w:val="clear" w:color="auto" w:fill="auto"/>
            <w:vAlign w:val="center"/>
          </w:tcPr>
          <w:p w14:paraId="60994DFC"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7451A764"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75DEF082" w14:textId="77777777" w:rsidTr="00956F33">
        <w:trPr>
          <w:jc w:val="center"/>
        </w:trPr>
        <w:tc>
          <w:tcPr>
            <w:tcW w:w="3795" w:type="pct"/>
            <w:shd w:val="clear" w:color="auto" w:fill="auto"/>
          </w:tcPr>
          <w:p w14:paraId="51379CDC" w14:textId="77777777" w:rsidR="00A37593" w:rsidRPr="000B6F15" w:rsidRDefault="00A37593" w:rsidP="00FB0056">
            <w:pPr>
              <w:pStyle w:val="Estilo"/>
              <w:spacing w:line="276" w:lineRule="auto"/>
              <w:rPr>
                <w:bCs/>
                <w:sz w:val="16"/>
                <w:szCs w:val="16"/>
              </w:rPr>
            </w:pPr>
            <w:r w:rsidRPr="000B6F15">
              <w:rPr>
                <w:b/>
                <w:bCs/>
                <w:sz w:val="16"/>
                <w:szCs w:val="16"/>
              </w:rPr>
              <w:t>4.1.15.</w:t>
            </w:r>
            <w:r w:rsidRPr="000B6F15">
              <w:rPr>
                <w:bCs/>
                <w:sz w:val="16"/>
                <w:szCs w:val="16"/>
              </w:rPr>
              <w:t xml:space="preserve"> De las Relaciones Laborales.</w:t>
            </w:r>
          </w:p>
        </w:tc>
        <w:tc>
          <w:tcPr>
            <w:tcW w:w="648" w:type="pct"/>
            <w:shd w:val="clear" w:color="auto" w:fill="auto"/>
            <w:vAlign w:val="center"/>
          </w:tcPr>
          <w:p w14:paraId="5D898181"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7F3A2D0B"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3A5E0241" w14:textId="77777777" w:rsidTr="00956F33">
        <w:trPr>
          <w:jc w:val="center"/>
        </w:trPr>
        <w:tc>
          <w:tcPr>
            <w:tcW w:w="3795" w:type="pct"/>
            <w:shd w:val="clear" w:color="auto" w:fill="auto"/>
          </w:tcPr>
          <w:p w14:paraId="04BDB2A0" w14:textId="77777777" w:rsidR="00A37593" w:rsidRPr="000B6F15" w:rsidRDefault="00A37593" w:rsidP="00FB0056">
            <w:pPr>
              <w:pStyle w:val="Estilo"/>
              <w:spacing w:line="276" w:lineRule="auto"/>
              <w:rPr>
                <w:bCs/>
                <w:sz w:val="16"/>
                <w:szCs w:val="16"/>
              </w:rPr>
            </w:pPr>
            <w:r w:rsidRPr="000B6F15">
              <w:rPr>
                <w:b/>
                <w:bCs/>
                <w:sz w:val="16"/>
                <w:szCs w:val="16"/>
              </w:rPr>
              <w:t>4.1.16.</w:t>
            </w:r>
            <w:r w:rsidRPr="000B6F15">
              <w:rPr>
                <w:bCs/>
                <w:sz w:val="16"/>
                <w:szCs w:val="16"/>
              </w:rPr>
              <w:t xml:space="preserve"> De las Suplencias de los Servidores Públicos. </w:t>
            </w:r>
          </w:p>
        </w:tc>
        <w:tc>
          <w:tcPr>
            <w:tcW w:w="648" w:type="pct"/>
            <w:shd w:val="clear" w:color="auto" w:fill="auto"/>
            <w:vAlign w:val="center"/>
          </w:tcPr>
          <w:p w14:paraId="7C7A604A"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7DCCF19D"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4BE9C724" w14:textId="77777777" w:rsidTr="00956F33">
        <w:trPr>
          <w:jc w:val="center"/>
        </w:trPr>
        <w:tc>
          <w:tcPr>
            <w:tcW w:w="3795" w:type="pct"/>
            <w:shd w:val="clear" w:color="auto" w:fill="auto"/>
          </w:tcPr>
          <w:p w14:paraId="438958F2" w14:textId="77777777" w:rsidR="00A37593" w:rsidRPr="000B6F15" w:rsidRDefault="00A37593" w:rsidP="00FB0056">
            <w:pPr>
              <w:pStyle w:val="Estilo"/>
              <w:spacing w:line="276" w:lineRule="auto"/>
              <w:rPr>
                <w:bCs/>
                <w:sz w:val="16"/>
                <w:szCs w:val="16"/>
              </w:rPr>
            </w:pPr>
            <w:r w:rsidRPr="000B6F15">
              <w:rPr>
                <w:b/>
                <w:bCs/>
                <w:sz w:val="16"/>
                <w:szCs w:val="16"/>
              </w:rPr>
              <w:t>4.1.17.</w:t>
            </w:r>
            <w:r w:rsidRPr="000B6F15">
              <w:rPr>
                <w:bCs/>
                <w:sz w:val="16"/>
                <w:szCs w:val="16"/>
              </w:rPr>
              <w:t xml:space="preserve"> De las Modificaciones al Reglamento.</w:t>
            </w:r>
          </w:p>
        </w:tc>
        <w:tc>
          <w:tcPr>
            <w:tcW w:w="648" w:type="pct"/>
            <w:shd w:val="clear" w:color="auto" w:fill="auto"/>
            <w:vAlign w:val="center"/>
          </w:tcPr>
          <w:p w14:paraId="072613E2" w14:textId="77777777" w:rsidR="00A37593" w:rsidRPr="000B6F15" w:rsidRDefault="00A37593" w:rsidP="00FB0056">
            <w:pPr>
              <w:contextualSpacing/>
              <w:jc w:val="center"/>
              <w:rPr>
                <w:rFonts w:ascii="Arial" w:eastAsia="Calibri" w:hAnsi="Arial" w:cs="Arial"/>
                <w:bCs/>
                <w:sz w:val="16"/>
                <w:szCs w:val="16"/>
              </w:rPr>
            </w:pPr>
          </w:p>
        </w:tc>
        <w:tc>
          <w:tcPr>
            <w:tcW w:w="556" w:type="pct"/>
            <w:shd w:val="clear" w:color="auto" w:fill="auto"/>
            <w:vAlign w:val="center"/>
          </w:tcPr>
          <w:p w14:paraId="5AD58204"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r>
      <w:tr w:rsidR="00A37593" w:rsidRPr="000B6F15" w14:paraId="6476343B" w14:textId="77777777" w:rsidTr="00956F33">
        <w:trPr>
          <w:jc w:val="center"/>
        </w:trPr>
        <w:tc>
          <w:tcPr>
            <w:tcW w:w="3795" w:type="pct"/>
            <w:shd w:val="clear" w:color="auto" w:fill="auto"/>
          </w:tcPr>
          <w:p w14:paraId="62899B4C" w14:textId="77777777" w:rsidR="00A37593" w:rsidRPr="000B6F15" w:rsidRDefault="00A37593" w:rsidP="00FB0056">
            <w:pPr>
              <w:pStyle w:val="Estilo"/>
              <w:spacing w:line="276" w:lineRule="auto"/>
              <w:rPr>
                <w:bCs/>
                <w:sz w:val="16"/>
                <w:szCs w:val="16"/>
              </w:rPr>
            </w:pPr>
            <w:r w:rsidRPr="000B6F15">
              <w:rPr>
                <w:b/>
                <w:bCs/>
                <w:sz w:val="16"/>
                <w:szCs w:val="16"/>
              </w:rPr>
              <w:t>4.1.18.</w:t>
            </w:r>
            <w:r w:rsidRPr="000B6F15">
              <w:rPr>
                <w:bCs/>
                <w:sz w:val="16"/>
                <w:szCs w:val="16"/>
              </w:rPr>
              <w:t xml:space="preserve"> Artículos Transitorios.</w:t>
            </w:r>
          </w:p>
        </w:tc>
        <w:tc>
          <w:tcPr>
            <w:tcW w:w="648" w:type="pct"/>
            <w:shd w:val="clear" w:color="auto" w:fill="auto"/>
            <w:vAlign w:val="center"/>
          </w:tcPr>
          <w:p w14:paraId="5417B00A"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2BC94C05"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7F7CB8D7" w14:textId="77777777" w:rsidTr="00956F33">
        <w:trPr>
          <w:jc w:val="center"/>
        </w:trPr>
        <w:tc>
          <w:tcPr>
            <w:tcW w:w="3795" w:type="pct"/>
            <w:shd w:val="clear" w:color="auto" w:fill="auto"/>
          </w:tcPr>
          <w:p w14:paraId="25BEA22A" w14:textId="77777777" w:rsidR="00A37593" w:rsidRPr="000B6F15" w:rsidRDefault="00A37593" w:rsidP="00FB0056">
            <w:pPr>
              <w:pStyle w:val="Estilo"/>
              <w:spacing w:line="276" w:lineRule="auto"/>
              <w:rPr>
                <w:bCs/>
                <w:sz w:val="16"/>
                <w:szCs w:val="16"/>
              </w:rPr>
            </w:pPr>
            <w:r w:rsidRPr="000B6F15">
              <w:rPr>
                <w:b/>
                <w:bCs/>
                <w:sz w:val="16"/>
                <w:szCs w:val="16"/>
              </w:rPr>
              <w:t>4.1.19.</w:t>
            </w:r>
            <w:r w:rsidRPr="000B6F15">
              <w:rPr>
                <w:bCs/>
                <w:sz w:val="16"/>
                <w:szCs w:val="16"/>
              </w:rPr>
              <w:t xml:space="preserve"> Aprobación y Firmas. </w:t>
            </w:r>
          </w:p>
        </w:tc>
        <w:tc>
          <w:tcPr>
            <w:tcW w:w="648" w:type="pct"/>
            <w:shd w:val="clear" w:color="auto" w:fill="auto"/>
            <w:vAlign w:val="center"/>
          </w:tcPr>
          <w:p w14:paraId="1D5FD9DC" w14:textId="77777777" w:rsidR="00A37593" w:rsidRPr="000B6F15" w:rsidRDefault="00A37593" w:rsidP="00FB0056">
            <w:pPr>
              <w:contextualSpacing/>
              <w:jc w:val="center"/>
              <w:rPr>
                <w:rFonts w:ascii="Arial" w:eastAsia="Calibri" w:hAnsi="Arial" w:cs="Arial"/>
                <w:bCs/>
                <w:sz w:val="16"/>
                <w:szCs w:val="16"/>
              </w:rPr>
            </w:pPr>
            <w:r w:rsidRPr="000B6F15">
              <w:rPr>
                <w:rFonts w:ascii="Webdings" w:hAnsi="Webdings" w:cs="Arial"/>
                <w:sz w:val="16"/>
                <w:szCs w:val="16"/>
              </w:rPr>
              <w:t></w:t>
            </w:r>
          </w:p>
        </w:tc>
        <w:tc>
          <w:tcPr>
            <w:tcW w:w="556" w:type="pct"/>
            <w:shd w:val="clear" w:color="auto" w:fill="auto"/>
            <w:vAlign w:val="center"/>
          </w:tcPr>
          <w:p w14:paraId="01359408" w14:textId="77777777" w:rsidR="00A37593" w:rsidRPr="000B6F15" w:rsidRDefault="00A37593" w:rsidP="00FB0056">
            <w:pPr>
              <w:contextualSpacing/>
              <w:jc w:val="center"/>
              <w:rPr>
                <w:rFonts w:ascii="Arial" w:eastAsia="Calibri" w:hAnsi="Arial" w:cs="Arial"/>
                <w:bCs/>
                <w:sz w:val="16"/>
                <w:szCs w:val="16"/>
              </w:rPr>
            </w:pPr>
          </w:p>
        </w:tc>
      </w:tr>
      <w:tr w:rsidR="00A37593" w:rsidRPr="000B6F15" w14:paraId="4ED031D8" w14:textId="77777777" w:rsidTr="00956F33">
        <w:trPr>
          <w:jc w:val="center"/>
        </w:trPr>
        <w:tc>
          <w:tcPr>
            <w:tcW w:w="3795" w:type="pct"/>
            <w:shd w:val="clear" w:color="auto" w:fill="auto"/>
            <w:vAlign w:val="center"/>
          </w:tcPr>
          <w:p w14:paraId="6ECC0A50" w14:textId="77777777" w:rsidR="00A37593" w:rsidRPr="000B6F15" w:rsidRDefault="00A37593" w:rsidP="00FB0056">
            <w:pPr>
              <w:pStyle w:val="Estilo"/>
              <w:spacing w:line="276" w:lineRule="auto"/>
              <w:jc w:val="center"/>
              <w:rPr>
                <w:b/>
                <w:bCs/>
                <w:sz w:val="16"/>
                <w:szCs w:val="16"/>
              </w:rPr>
            </w:pPr>
            <w:r w:rsidRPr="000B6F15">
              <w:rPr>
                <w:rFonts w:eastAsia="Times New Roman"/>
                <w:bCs/>
                <w:sz w:val="16"/>
                <w:szCs w:val="16"/>
                <w:lang w:eastAsia="es-ES"/>
              </w:rPr>
              <w:t>Total</w:t>
            </w:r>
          </w:p>
        </w:tc>
        <w:tc>
          <w:tcPr>
            <w:tcW w:w="648" w:type="pct"/>
            <w:shd w:val="clear" w:color="auto" w:fill="auto"/>
            <w:vAlign w:val="center"/>
          </w:tcPr>
          <w:p w14:paraId="24B48E55" w14:textId="77777777" w:rsidR="00A37593" w:rsidRPr="000B6F15" w:rsidRDefault="00A37593" w:rsidP="00FB0056">
            <w:pPr>
              <w:contextualSpacing/>
              <w:jc w:val="center"/>
              <w:rPr>
                <w:rFonts w:ascii="Arial" w:eastAsia="Calibri" w:hAnsi="Arial" w:cs="Arial"/>
                <w:bCs/>
                <w:sz w:val="16"/>
                <w:szCs w:val="16"/>
              </w:rPr>
            </w:pPr>
            <w:r w:rsidRPr="000B6F15">
              <w:rPr>
                <w:rFonts w:ascii="Arial" w:hAnsi="Arial" w:cs="Arial"/>
                <w:sz w:val="16"/>
                <w:szCs w:val="16"/>
              </w:rPr>
              <w:t>25</w:t>
            </w:r>
          </w:p>
        </w:tc>
        <w:tc>
          <w:tcPr>
            <w:tcW w:w="556" w:type="pct"/>
            <w:shd w:val="clear" w:color="auto" w:fill="auto"/>
            <w:vAlign w:val="center"/>
          </w:tcPr>
          <w:p w14:paraId="3DC522AE" w14:textId="77777777" w:rsidR="00A37593" w:rsidRPr="000B6F15" w:rsidRDefault="00A37593" w:rsidP="00FB0056">
            <w:pPr>
              <w:contextualSpacing/>
              <w:jc w:val="center"/>
              <w:rPr>
                <w:rFonts w:ascii="Arial" w:eastAsia="Calibri" w:hAnsi="Arial" w:cs="Arial"/>
                <w:bCs/>
                <w:sz w:val="16"/>
                <w:szCs w:val="16"/>
              </w:rPr>
            </w:pPr>
            <w:r w:rsidRPr="000B6F15">
              <w:rPr>
                <w:rFonts w:ascii="Arial" w:hAnsi="Arial" w:cs="Arial"/>
                <w:sz w:val="16"/>
                <w:szCs w:val="16"/>
              </w:rPr>
              <w:t>11</w:t>
            </w:r>
          </w:p>
        </w:tc>
      </w:tr>
      <w:tr w:rsidR="00A37593" w:rsidRPr="000B6F15" w14:paraId="114675E3" w14:textId="77777777" w:rsidTr="00956F33">
        <w:trPr>
          <w:jc w:val="center"/>
        </w:trPr>
        <w:tc>
          <w:tcPr>
            <w:tcW w:w="3795" w:type="pct"/>
            <w:tcBorders>
              <w:bottom w:val="single" w:sz="4" w:space="0" w:color="auto"/>
            </w:tcBorders>
            <w:shd w:val="clear" w:color="auto" w:fill="auto"/>
            <w:vAlign w:val="center"/>
          </w:tcPr>
          <w:p w14:paraId="241513FF" w14:textId="77777777" w:rsidR="00A37593" w:rsidRPr="000B6F15" w:rsidRDefault="00A37593" w:rsidP="00FB0056">
            <w:pPr>
              <w:pStyle w:val="Estilo"/>
              <w:spacing w:line="276" w:lineRule="auto"/>
              <w:jc w:val="center"/>
              <w:rPr>
                <w:b/>
                <w:bCs/>
                <w:sz w:val="16"/>
                <w:szCs w:val="16"/>
              </w:rPr>
            </w:pPr>
            <w:r w:rsidRPr="000B6F15">
              <w:rPr>
                <w:rFonts w:eastAsia="Times New Roman"/>
                <w:bCs/>
                <w:sz w:val="16"/>
                <w:szCs w:val="16"/>
                <w:lang w:eastAsia="es-ES"/>
              </w:rPr>
              <w:t>Porcentaje total</w:t>
            </w:r>
          </w:p>
        </w:tc>
        <w:tc>
          <w:tcPr>
            <w:tcW w:w="648" w:type="pct"/>
            <w:tcBorders>
              <w:bottom w:val="single" w:sz="4" w:space="0" w:color="auto"/>
            </w:tcBorders>
            <w:shd w:val="clear" w:color="auto" w:fill="auto"/>
            <w:vAlign w:val="center"/>
          </w:tcPr>
          <w:p w14:paraId="57ACE006" w14:textId="77777777" w:rsidR="00A37593" w:rsidRPr="000B6F15" w:rsidRDefault="00A37593" w:rsidP="00FB0056">
            <w:pPr>
              <w:contextualSpacing/>
              <w:jc w:val="center"/>
              <w:rPr>
                <w:rFonts w:ascii="Arial" w:eastAsia="Calibri" w:hAnsi="Arial" w:cs="Arial"/>
                <w:bCs/>
                <w:sz w:val="16"/>
                <w:szCs w:val="16"/>
              </w:rPr>
            </w:pPr>
            <w:r w:rsidRPr="000B6F15">
              <w:rPr>
                <w:rFonts w:ascii="Arial" w:hAnsi="Arial" w:cs="Arial"/>
                <w:sz w:val="16"/>
                <w:szCs w:val="16"/>
              </w:rPr>
              <w:t>69.5 %</w:t>
            </w:r>
          </w:p>
        </w:tc>
        <w:tc>
          <w:tcPr>
            <w:tcW w:w="556" w:type="pct"/>
            <w:tcBorders>
              <w:bottom w:val="single" w:sz="4" w:space="0" w:color="auto"/>
            </w:tcBorders>
            <w:shd w:val="clear" w:color="auto" w:fill="auto"/>
            <w:vAlign w:val="center"/>
          </w:tcPr>
          <w:p w14:paraId="1E1B1D79" w14:textId="77777777" w:rsidR="00A37593" w:rsidRPr="000B6F15" w:rsidRDefault="00A37593" w:rsidP="00FB0056">
            <w:pPr>
              <w:contextualSpacing/>
              <w:jc w:val="center"/>
              <w:rPr>
                <w:rFonts w:ascii="Arial" w:eastAsia="Calibri" w:hAnsi="Arial" w:cs="Arial"/>
                <w:bCs/>
                <w:sz w:val="16"/>
                <w:szCs w:val="16"/>
              </w:rPr>
            </w:pPr>
            <w:r w:rsidRPr="000B6F15">
              <w:rPr>
                <w:rFonts w:ascii="Arial" w:hAnsi="Arial" w:cs="Arial"/>
                <w:sz w:val="16"/>
                <w:szCs w:val="16"/>
              </w:rPr>
              <w:t>30.5 %</w:t>
            </w:r>
          </w:p>
        </w:tc>
      </w:tr>
      <w:tr w:rsidR="00A37593" w:rsidRPr="00510041" w14:paraId="4DB51CCE" w14:textId="77777777" w:rsidTr="00956F33">
        <w:trPr>
          <w:jc w:val="center"/>
        </w:trPr>
        <w:tc>
          <w:tcPr>
            <w:tcW w:w="5000" w:type="pct"/>
            <w:gridSpan w:val="3"/>
            <w:tcBorders>
              <w:left w:val="nil"/>
              <w:bottom w:val="nil"/>
              <w:right w:val="nil"/>
            </w:tcBorders>
            <w:shd w:val="clear" w:color="auto" w:fill="auto"/>
          </w:tcPr>
          <w:p w14:paraId="57255184" w14:textId="77777777" w:rsidR="00A37593" w:rsidRPr="00510041" w:rsidRDefault="00A37593" w:rsidP="00FB0056">
            <w:pPr>
              <w:contextualSpacing/>
              <w:jc w:val="both"/>
              <w:rPr>
                <w:rFonts w:ascii="Arial" w:eastAsia="Calibri" w:hAnsi="Arial" w:cs="Arial"/>
                <w:bCs/>
                <w:sz w:val="14"/>
                <w:szCs w:val="14"/>
              </w:rPr>
            </w:pPr>
            <w:r w:rsidRPr="00510041">
              <w:rPr>
                <w:rFonts w:ascii="Arial" w:hAnsi="Arial" w:cs="Arial"/>
                <w:sz w:val="14"/>
                <w:szCs w:val="14"/>
              </w:rPr>
              <w:t xml:space="preserve">Fuente: Elaborado por la ASEQROO con base en la </w:t>
            </w:r>
            <w:r w:rsidRPr="00510041">
              <w:rPr>
                <w:rFonts w:ascii="Arial" w:hAnsi="Arial" w:cs="Arial"/>
                <w:bCs/>
                <w:sz w:val="14"/>
                <w:szCs w:val="14"/>
              </w:rPr>
              <w:t>Guía para la Elaboración de Reglamento Interior</w:t>
            </w:r>
            <w:r w:rsidRPr="00510041">
              <w:rPr>
                <w:rFonts w:ascii="Arial" w:hAnsi="Arial" w:cs="Arial"/>
                <w:sz w:val="14"/>
                <w:szCs w:val="14"/>
              </w:rPr>
              <w:t xml:space="preserve"> y el Reglamento Interior </w:t>
            </w:r>
            <w:r w:rsidRPr="00510041">
              <w:rPr>
                <w:rFonts w:ascii="Arial" w:hAnsi="Arial" w:cs="Arial"/>
                <w:bCs/>
                <w:sz w:val="14"/>
                <w:szCs w:val="14"/>
              </w:rPr>
              <w:t>del Colegio de Estudios Científicos y Tecnológicos de Quintana Roo.</w:t>
            </w:r>
          </w:p>
        </w:tc>
      </w:tr>
    </w:tbl>
    <w:p w14:paraId="381EDB3C" w14:textId="77777777" w:rsidR="00A37593" w:rsidRPr="0068390E" w:rsidRDefault="00A37593" w:rsidP="0068390E">
      <w:pPr>
        <w:spacing w:after="0"/>
        <w:jc w:val="both"/>
        <w:rPr>
          <w:rFonts w:ascii="Arial" w:hAnsi="Arial" w:cs="Arial"/>
          <w:bCs/>
          <w:sz w:val="24"/>
          <w:szCs w:val="14"/>
        </w:rPr>
      </w:pPr>
    </w:p>
    <w:p w14:paraId="12CD62D1" w14:textId="77777777" w:rsidR="00A37593" w:rsidRPr="0068390E" w:rsidRDefault="00A37593" w:rsidP="0068390E">
      <w:pPr>
        <w:spacing w:after="0"/>
        <w:jc w:val="both"/>
        <w:rPr>
          <w:rFonts w:ascii="Arial" w:hAnsi="Arial" w:cs="Arial"/>
          <w:bCs/>
          <w:sz w:val="24"/>
        </w:rPr>
      </w:pPr>
    </w:p>
    <w:tbl>
      <w:tblPr>
        <w:tblStyle w:val="Tablaconcuadrcula"/>
        <w:tblW w:w="5000" w:type="pct"/>
        <w:jc w:val="center"/>
        <w:tblLook w:val="04A0" w:firstRow="1" w:lastRow="0" w:firstColumn="1" w:lastColumn="0" w:noHBand="0" w:noVBand="1"/>
      </w:tblPr>
      <w:tblGrid>
        <w:gridCol w:w="6216"/>
        <w:gridCol w:w="1473"/>
        <w:gridCol w:w="1139"/>
      </w:tblGrid>
      <w:tr w:rsidR="00A37593" w:rsidRPr="000B6F15" w14:paraId="40849A98" w14:textId="77777777" w:rsidTr="00956F33">
        <w:trPr>
          <w:jc w:val="center"/>
        </w:trPr>
        <w:tc>
          <w:tcPr>
            <w:tcW w:w="3521" w:type="pct"/>
            <w:vMerge w:val="restart"/>
            <w:shd w:val="clear" w:color="auto" w:fill="DBE5F1" w:themeFill="accent1" w:themeFillTint="33"/>
            <w:vAlign w:val="center"/>
          </w:tcPr>
          <w:p w14:paraId="6C54B37B" w14:textId="77777777" w:rsidR="00A37593" w:rsidRPr="000B6F15" w:rsidRDefault="00A37593" w:rsidP="00FB0056">
            <w:pPr>
              <w:autoSpaceDE w:val="0"/>
              <w:autoSpaceDN w:val="0"/>
              <w:adjustRightInd w:val="0"/>
              <w:rPr>
                <w:rFonts w:ascii="Arial" w:hAnsi="Arial" w:cs="Arial"/>
                <w:b/>
                <w:i/>
                <w:sz w:val="16"/>
                <w:szCs w:val="16"/>
              </w:rPr>
            </w:pPr>
            <w:r w:rsidRPr="000B6F15">
              <w:rPr>
                <w:rFonts w:ascii="Arial" w:hAnsi="Arial" w:cs="Arial"/>
                <w:b/>
                <w:bCs/>
                <w:i/>
                <w:sz w:val="16"/>
                <w:szCs w:val="16"/>
              </w:rPr>
              <w:t>Guía para la Elaboración de Manuales de Organización y Procedimiento</w:t>
            </w:r>
          </w:p>
        </w:tc>
        <w:tc>
          <w:tcPr>
            <w:tcW w:w="1479" w:type="pct"/>
            <w:gridSpan w:val="2"/>
            <w:shd w:val="clear" w:color="auto" w:fill="DBE5F1" w:themeFill="accent1" w:themeFillTint="33"/>
            <w:vAlign w:val="center"/>
          </w:tcPr>
          <w:p w14:paraId="0876616F" w14:textId="77777777" w:rsidR="00A37593" w:rsidRPr="000B6F15" w:rsidRDefault="00A37593" w:rsidP="009771F1">
            <w:pPr>
              <w:autoSpaceDE w:val="0"/>
              <w:autoSpaceDN w:val="0"/>
              <w:adjustRightInd w:val="0"/>
              <w:jc w:val="center"/>
              <w:rPr>
                <w:rFonts w:ascii="Arial" w:hAnsi="Arial" w:cs="Arial"/>
                <w:b/>
                <w:i/>
                <w:sz w:val="16"/>
                <w:szCs w:val="16"/>
              </w:rPr>
            </w:pPr>
            <w:r w:rsidRPr="000B6F15">
              <w:rPr>
                <w:rFonts w:ascii="Arial" w:hAnsi="Arial" w:cs="Arial"/>
                <w:b/>
                <w:i/>
                <w:sz w:val="16"/>
                <w:szCs w:val="16"/>
              </w:rPr>
              <w:t xml:space="preserve">Manual General de Organización del </w:t>
            </w:r>
            <w:proofErr w:type="spellStart"/>
            <w:r w:rsidRPr="000B6F15">
              <w:rPr>
                <w:rFonts w:ascii="Arial" w:hAnsi="Arial" w:cs="Arial"/>
                <w:b/>
                <w:i/>
                <w:sz w:val="16"/>
                <w:szCs w:val="16"/>
              </w:rPr>
              <w:t>CECyTE</w:t>
            </w:r>
            <w:proofErr w:type="spellEnd"/>
          </w:p>
        </w:tc>
      </w:tr>
      <w:tr w:rsidR="00A37593" w:rsidRPr="000B6F15" w14:paraId="4D182170" w14:textId="77777777" w:rsidTr="00956F33">
        <w:trPr>
          <w:jc w:val="center"/>
        </w:trPr>
        <w:tc>
          <w:tcPr>
            <w:tcW w:w="3521" w:type="pct"/>
            <w:vMerge/>
            <w:shd w:val="clear" w:color="auto" w:fill="DBE5F1" w:themeFill="accent1" w:themeFillTint="33"/>
          </w:tcPr>
          <w:p w14:paraId="3A2B86B2" w14:textId="77777777" w:rsidR="00A37593" w:rsidRPr="000B6F15" w:rsidRDefault="00A37593" w:rsidP="00FB0056">
            <w:pPr>
              <w:autoSpaceDE w:val="0"/>
              <w:autoSpaceDN w:val="0"/>
              <w:adjustRightInd w:val="0"/>
              <w:rPr>
                <w:rFonts w:ascii="Arial" w:hAnsi="Arial" w:cs="Arial"/>
                <w:sz w:val="16"/>
                <w:szCs w:val="16"/>
              </w:rPr>
            </w:pPr>
          </w:p>
        </w:tc>
        <w:tc>
          <w:tcPr>
            <w:tcW w:w="834" w:type="pct"/>
            <w:shd w:val="clear" w:color="auto" w:fill="DBE5F1" w:themeFill="accent1" w:themeFillTint="33"/>
            <w:vAlign w:val="center"/>
          </w:tcPr>
          <w:p w14:paraId="32DB2D76" w14:textId="77777777" w:rsidR="00A37593" w:rsidRPr="000B6F15" w:rsidRDefault="00A37593" w:rsidP="00FB0056">
            <w:pPr>
              <w:autoSpaceDE w:val="0"/>
              <w:autoSpaceDN w:val="0"/>
              <w:adjustRightInd w:val="0"/>
              <w:jc w:val="center"/>
              <w:rPr>
                <w:rFonts w:ascii="Arial" w:hAnsi="Arial" w:cs="Arial"/>
                <w:b/>
                <w:i/>
                <w:sz w:val="16"/>
                <w:szCs w:val="16"/>
              </w:rPr>
            </w:pPr>
            <w:r w:rsidRPr="000B6F15">
              <w:rPr>
                <w:rFonts w:ascii="Arial" w:hAnsi="Arial" w:cs="Arial"/>
                <w:b/>
                <w:i/>
                <w:sz w:val="16"/>
                <w:szCs w:val="16"/>
              </w:rPr>
              <w:t>Cumple</w:t>
            </w:r>
          </w:p>
        </w:tc>
        <w:tc>
          <w:tcPr>
            <w:tcW w:w="645" w:type="pct"/>
            <w:shd w:val="clear" w:color="auto" w:fill="DBE5F1" w:themeFill="accent1" w:themeFillTint="33"/>
            <w:vAlign w:val="center"/>
          </w:tcPr>
          <w:p w14:paraId="1D6BD6B2" w14:textId="77777777" w:rsidR="00A37593" w:rsidRPr="000B6F15" w:rsidRDefault="00A37593" w:rsidP="00FB0056">
            <w:pPr>
              <w:autoSpaceDE w:val="0"/>
              <w:autoSpaceDN w:val="0"/>
              <w:adjustRightInd w:val="0"/>
              <w:jc w:val="center"/>
              <w:rPr>
                <w:rFonts w:ascii="Arial" w:hAnsi="Arial" w:cs="Arial"/>
                <w:b/>
                <w:i/>
                <w:sz w:val="16"/>
                <w:szCs w:val="16"/>
              </w:rPr>
            </w:pPr>
            <w:r w:rsidRPr="000B6F15">
              <w:rPr>
                <w:rFonts w:ascii="Arial" w:hAnsi="Arial" w:cs="Arial"/>
                <w:b/>
                <w:i/>
                <w:sz w:val="16"/>
                <w:szCs w:val="16"/>
              </w:rPr>
              <w:t>No cumple</w:t>
            </w:r>
          </w:p>
        </w:tc>
      </w:tr>
      <w:tr w:rsidR="00A37593" w:rsidRPr="000B6F15" w14:paraId="1F4A6A54" w14:textId="77777777" w:rsidTr="00956F33">
        <w:trPr>
          <w:jc w:val="center"/>
        </w:trPr>
        <w:tc>
          <w:tcPr>
            <w:tcW w:w="3521" w:type="pct"/>
          </w:tcPr>
          <w:p w14:paraId="31C79710"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Índice</w:t>
            </w:r>
          </w:p>
        </w:tc>
        <w:tc>
          <w:tcPr>
            <w:tcW w:w="834" w:type="pct"/>
            <w:vAlign w:val="center"/>
          </w:tcPr>
          <w:p w14:paraId="50FAFE54"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47FBBB3A"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4A1F982B" w14:textId="77777777" w:rsidTr="00956F33">
        <w:trPr>
          <w:jc w:val="center"/>
        </w:trPr>
        <w:tc>
          <w:tcPr>
            <w:tcW w:w="3521" w:type="pct"/>
          </w:tcPr>
          <w:p w14:paraId="04DDCC38"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Presentación</w:t>
            </w:r>
          </w:p>
        </w:tc>
        <w:tc>
          <w:tcPr>
            <w:tcW w:w="834" w:type="pct"/>
            <w:vAlign w:val="center"/>
          </w:tcPr>
          <w:p w14:paraId="4BF0408F"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5AE97AF9"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40445203" w14:textId="77777777" w:rsidTr="00956F33">
        <w:trPr>
          <w:jc w:val="center"/>
        </w:trPr>
        <w:tc>
          <w:tcPr>
            <w:tcW w:w="3521" w:type="pct"/>
          </w:tcPr>
          <w:p w14:paraId="391D912C"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hAnsi="Arial" w:cs="Arial"/>
                <w:sz w:val="16"/>
                <w:szCs w:val="16"/>
              </w:rPr>
              <w:t>Antecedentes de las dependencias, órgano administrativo desconcentrado o entidad de la administración pública estatal</w:t>
            </w:r>
          </w:p>
        </w:tc>
        <w:tc>
          <w:tcPr>
            <w:tcW w:w="834" w:type="pct"/>
            <w:vAlign w:val="center"/>
          </w:tcPr>
          <w:p w14:paraId="3E571FDF"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2F6E9484"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6E21FD03" w14:textId="77777777" w:rsidTr="00956F33">
        <w:trPr>
          <w:jc w:val="center"/>
        </w:trPr>
        <w:tc>
          <w:tcPr>
            <w:tcW w:w="3521" w:type="pct"/>
          </w:tcPr>
          <w:p w14:paraId="180B1090"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Misión</w:t>
            </w:r>
          </w:p>
        </w:tc>
        <w:tc>
          <w:tcPr>
            <w:tcW w:w="834" w:type="pct"/>
            <w:vAlign w:val="center"/>
          </w:tcPr>
          <w:p w14:paraId="7B87251F"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0AA81B0A"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4444EA3F" w14:textId="77777777" w:rsidTr="00956F33">
        <w:trPr>
          <w:jc w:val="center"/>
        </w:trPr>
        <w:tc>
          <w:tcPr>
            <w:tcW w:w="3521" w:type="pct"/>
          </w:tcPr>
          <w:p w14:paraId="28F446A4"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Visión</w:t>
            </w:r>
          </w:p>
        </w:tc>
        <w:tc>
          <w:tcPr>
            <w:tcW w:w="834" w:type="pct"/>
            <w:vAlign w:val="center"/>
          </w:tcPr>
          <w:p w14:paraId="3E46C072"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3B51981A"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006E2E18" w14:textId="77777777" w:rsidTr="00956F33">
        <w:trPr>
          <w:jc w:val="center"/>
        </w:trPr>
        <w:tc>
          <w:tcPr>
            <w:tcW w:w="3521" w:type="pct"/>
          </w:tcPr>
          <w:p w14:paraId="22DB53B2"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Marco jurídico</w:t>
            </w:r>
          </w:p>
        </w:tc>
        <w:tc>
          <w:tcPr>
            <w:tcW w:w="834" w:type="pct"/>
            <w:vAlign w:val="center"/>
          </w:tcPr>
          <w:p w14:paraId="5326A137"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0C0394C0"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5005EC9F" w14:textId="77777777" w:rsidTr="00956F33">
        <w:trPr>
          <w:jc w:val="center"/>
        </w:trPr>
        <w:tc>
          <w:tcPr>
            <w:tcW w:w="3521" w:type="pct"/>
          </w:tcPr>
          <w:p w14:paraId="1DEB05DE"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Atribuciones de la dependencia, órgano administrativo desconcentrado o entidad paraestatal de la administración pública estatal</w:t>
            </w:r>
          </w:p>
        </w:tc>
        <w:tc>
          <w:tcPr>
            <w:tcW w:w="834" w:type="pct"/>
            <w:vAlign w:val="center"/>
          </w:tcPr>
          <w:p w14:paraId="5C4CE380"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0CC08047"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32E59532" w14:textId="77777777" w:rsidTr="00956F33">
        <w:trPr>
          <w:jc w:val="center"/>
        </w:trPr>
        <w:tc>
          <w:tcPr>
            <w:tcW w:w="3521" w:type="pct"/>
          </w:tcPr>
          <w:p w14:paraId="0E537EE2"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Estructura orgánica</w:t>
            </w:r>
          </w:p>
        </w:tc>
        <w:tc>
          <w:tcPr>
            <w:tcW w:w="834" w:type="pct"/>
            <w:vAlign w:val="center"/>
          </w:tcPr>
          <w:p w14:paraId="343765E4"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4C4CA1BC"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00C23334" w14:textId="77777777" w:rsidTr="00956F33">
        <w:trPr>
          <w:jc w:val="center"/>
        </w:trPr>
        <w:tc>
          <w:tcPr>
            <w:tcW w:w="3521" w:type="pct"/>
          </w:tcPr>
          <w:p w14:paraId="2C996838"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Organigrama estructural</w:t>
            </w:r>
          </w:p>
        </w:tc>
        <w:tc>
          <w:tcPr>
            <w:tcW w:w="834" w:type="pct"/>
            <w:vAlign w:val="center"/>
          </w:tcPr>
          <w:p w14:paraId="14400A02"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77CCA426"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5C6056DD" w14:textId="77777777" w:rsidTr="00956F33">
        <w:trPr>
          <w:jc w:val="center"/>
        </w:trPr>
        <w:tc>
          <w:tcPr>
            <w:tcW w:w="3521" w:type="pct"/>
          </w:tcPr>
          <w:p w14:paraId="35330CDC"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Objetivo y facultades del titular de la dependencia, órgano administrativo desconcentrado o entidad paraestatal de la administración pública estatal</w:t>
            </w:r>
          </w:p>
        </w:tc>
        <w:tc>
          <w:tcPr>
            <w:tcW w:w="834" w:type="pct"/>
            <w:vAlign w:val="center"/>
          </w:tcPr>
          <w:p w14:paraId="02812BE5"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307D923F"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2B9943DF" w14:textId="77777777" w:rsidTr="00956F33">
        <w:trPr>
          <w:jc w:val="center"/>
        </w:trPr>
        <w:tc>
          <w:tcPr>
            <w:tcW w:w="3521" w:type="pct"/>
          </w:tcPr>
          <w:p w14:paraId="76F1388E"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Objetivo y funciones de cada unidad administrativa</w:t>
            </w:r>
          </w:p>
        </w:tc>
        <w:tc>
          <w:tcPr>
            <w:tcW w:w="834" w:type="pct"/>
            <w:vAlign w:val="center"/>
          </w:tcPr>
          <w:p w14:paraId="1F13A70F"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4FFCAD82" w14:textId="77777777" w:rsidR="00A37593" w:rsidRPr="000B6F15" w:rsidRDefault="00A37593" w:rsidP="00FB0056">
            <w:pPr>
              <w:autoSpaceDE w:val="0"/>
              <w:autoSpaceDN w:val="0"/>
              <w:adjustRightInd w:val="0"/>
              <w:rPr>
                <w:rFonts w:ascii="Webdings" w:hAnsi="Webdings" w:cs="Arial"/>
                <w:sz w:val="16"/>
                <w:szCs w:val="16"/>
              </w:rPr>
            </w:pPr>
          </w:p>
        </w:tc>
      </w:tr>
      <w:tr w:rsidR="00A37593" w:rsidRPr="000B6F15" w14:paraId="456091F4" w14:textId="77777777" w:rsidTr="00956F33">
        <w:trPr>
          <w:jc w:val="center"/>
        </w:trPr>
        <w:tc>
          <w:tcPr>
            <w:tcW w:w="3521" w:type="pct"/>
          </w:tcPr>
          <w:p w14:paraId="31CD8E37" w14:textId="77777777" w:rsidR="00A37593" w:rsidRPr="000B6F15" w:rsidRDefault="00A37593" w:rsidP="00FB0056">
            <w:pPr>
              <w:pStyle w:val="Listavistosa-nfasis11"/>
              <w:ind w:left="0"/>
              <w:jc w:val="both"/>
              <w:rPr>
                <w:rFonts w:ascii="Arial" w:eastAsia="Times New Roman" w:hAnsi="Arial" w:cs="Arial"/>
                <w:bCs/>
                <w:sz w:val="16"/>
                <w:szCs w:val="16"/>
                <w:lang w:eastAsia="es-ES"/>
              </w:rPr>
            </w:pPr>
            <w:r w:rsidRPr="000B6F15">
              <w:rPr>
                <w:rFonts w:ascii="Arial" w:eastAsia="Times New Roman" w:hAnsi="Arial" w:cs="Arial"/>
                <w:bCs/>
                <w:sz w:val="16"/>
                <w:szCs w:val="16"/>
                <w:lang w:eastAsia="es-ES"/>
              </w:rPr>
              <w:t>Apartado de firmas</w:t>
            </w:r>
          </w:p>
        </w:tc>
        <w:tc>
          <w:tcPr>
            <w:tcW w:w="834" w:type="pct"/>
            <w:vAlign w:val="center"/>
          </w:tcPr>
          <w:p w14:paraId="35D5A368" w14:textId="77777777" w:rsidR="00A37593" w:rsidRPr="000B6F15" w:rsidRDefault="00A37593" w:rsidP="00FB0056">
            <w:pPr>
              <w:autoSpaceDE w:val="0"/>
              <w:autoSpaceDN w:val="0"/>
              <w:adjustRightInd w:val="0"/>
              <w:jc w:val="center"/>
              <w:rPr>
                <w:rFonts w:ascii="Webdings" w:hAnsi="Webdings" w:cs="Arial"/>
                <w:sz w:val="16"/>
                <w:szCs w:val="16"/>
              </w:rPr>
            </w:pPr>
            <w:r w:rsidRPr="000B6F15">
              <w:rPr>
                <w:rFonts w:ascii="Webdings" w:hAnsi="Webdings" w:cs="Arial"/>
                <w:sz w:val="16"/>
                <w:szCs w:val="16"/>
              </w:rPr>
              <w:t></w:t>
            </w:r>
          </w:p>
        </w:tc>
        <w:tc>
          <w:tcPr>
            <w:tcW w:w="645" w:type="pct"/>
            <w:vAlign w:val="center"/>
          </w:tcPr>
          <w:p w14:paraId="5FEA94F0" w14:textId="77777777" w:rsidR="00A37593" w:rsidRPr="000B6F15" w:rsidRDefault="00A37593" w:rsidP="00FB0056">
            <w:pPr>
              <w:autoSpaceDE w:val="0"/>
              <w:autoSpaceDN w:val="0"/>
              <w:adjustRightInd w:val="0"/>
              <w:jc w:val="center"/>
              <w:rPr>
                <w:rFonts w:ascii="Webdings" w:hAnsi="Webdings" w:cs="Arial"/>
                <w:sz w:val="16"/>
                <w:szCs w:val="16"/>
              </w:rPr>
            </w:pPr>
          </w:p>
        </w:tc>
      </w:tr>
      <w:tr w:rsidR="00A37593" w:rsidRPr="000B6F15" w14:paraId="5CC14C48" w14:textId="77777777" w:rsidTr="00956F33">
        <w:trPr>
          <w:jc w:val="center"/>
        </w:trPr>
        <w:tc>
          <w:tcPr>
            <w:tcW w:w="3521" w:type="pct"/>
            <w:vAlign w:val="center"/>
          </w:tcPr>
          <w:p w14:paraId="24CC2485" w14:textId="77777777" w:rsidR="00A37593" w:rsidRPr="000B6F15" w:rsidRDefault="00A37593" w:rsidP="00FB0056">
            <w:pPr>
              <w:pStyle w:val="Listavistosa-nfasis11"/>
              <w:ind w:left="360"/>
              <w:jc w:val="center"/>
              <w:rPr>
                <w:rFonts w:ascii="Arial" w:eastAsia="Times New Roman" w:hAnsi="Arial" w:cs="Arial"/>
                <w:bCs/>
                <w:sz w:val="16"/>
                <w:szCs w:val="16"/>
                <w:lang w:eastAsia="es-ES"/>
              </w:rPr>
            </w:pPr>
            <w:r w:rsidRPr="000B6F15">
              <w:rPr>
                <w:rFonts w:ascii="Arial" w:eastAsia="Times New Roman" w:hAnsi="Arial" w:cs="Arial"/>
                <w:bCs/>
                <w:sz w:val="16"/>
                <w:szCs w:val="16"/>
                <w:lang w:eastAsia="es-ES"/>
              </w:rPr>
              <w:t>Total</w:t>
            </w:r>
          </w:p>
        </w:tc>
        <w:tc>
          <w:tcPr>
            <w:tcW w:w="834" w:type="pct"/>
            <w:vAlign w:val="center"/>
          </w:tcPr>
          <w:p w14:paraId="46A1C4DA" w14:textId="77777777" w:rsidR="00A37593" w:rsidRPr="000B6F15" w:rsidRDefault="00A37593" w:rsidP="00FB0056">
            <w:pPr>
              <w:autoSpaceDE w:val="0"/>
              <w:autoSpaceDN w:val="0"/>
              <w:adjustRightInd w:val="0"/>
              <w:jc w:val="center"/>
              <w:rPr>
                <w:rFonts w:ascii="Arial" w:hAnsi="Arial" w:cs="Arial"/>
                <w:sz w:val="16"/>
                <w:szCs w:val="16"/>
              </w:rPr>
            </w:pPr>
            <w:r w:rsidRPr="000B6F15">
              <w:rPr>
                <w:rFonts w:ascii="Arial" w:hAnsi="Arial" w:cs="Arial"/>
                <w:sz w:val="16"/>
                <w:szCs w:val="16"/>
              </w:rPr>
              <w:t>12</w:t>
            </w:r>
          </w:p>
        </w:tc>
        <w:tc>
          <w:tcPr>
            <w:tcW w:w="645" w:type="pct"/>
            <w:vAlign w:val="center"/>
          </w:tcPr>
          <w:p w14:paraId="4709C46C" w14:textId="77777777" w:rsidR="00A37593" w:rsidRPr="000B6F15" w:rsidRDefault="00A37593" w:rsidP="00FB0056">
            <w:pPr>
              <w:autoSpaceDE w:val="0"/>
              <w:autoSpaceDN w:val="0"/>
              <w:adjustRightInd w:val="0"/>
              <w:jc w:val="center"/>
              <w:rPr>
                <w:rFonts w:ascii="Arial" w:hAnsi="Arial" w:cs="Arial"/>
                <w:sz w:val="16"/>
                <w:szCs w:val="16"/>
              </w:rPr>
            </w:pPr>
            <w:r w:rsidRPr="000B6F15">
              <w:rPr>
                <w:rFonts w:ascii="Arial" w:hAnsi="Arial" w:cs="Arial"/>
                <w:sz w:val="16"/>
                <w:szCs w:val="16"/>
              </w:rPr>
              <w:t>0</w:t>
            </w:r>
          </w:p>
        </w:tc>
      </w:tr>
      <w:tr w:rsidR="00A37593" w:rsidRPr="000B6F15" w14:paraId="4F14981D" w14:textId="77777777" w:rsidTr="00956F33">
        <w:trPr>
          <w:jc w:val="center"/>
        </w:trPr>
        <w:tc>
          <w:tcPr>
            <w:tcW w:w="3521" w:type="pct"/>
            <w:tcBorders>
              <w:bottom w:val="single" w:sz="4" w:space="0" w:color="auto"/>
            </w:tcBorders>
            <w:vAlign w:val="center"/>
          </w:tcPr>
          <w:p w14:paraId="7E985951" w14:textId="77777777" w:rsidR="00A37593" w:rsidRPr="000B6F15" w:rsidRDefault="00A37593" w:rsidP="00FB0056">
            <w:pPr>
              <w:pStyle w:val="Listavistosa-nfasis11"/>
              <w:ind w:left="360"/>
              <w:jc w:val="center"/>
              <w:rPr>
                <w:rFonts w:ascii="Arial" w:eastAsia="Times New Roman" w:hAnsi="Arial" w:cs="Arial"/>
                <w:bCs/>
                <w:sz w:val="16"/>
                <w:szCs w:val="16"/>
                <w:lang w:eastAsia="es-ES"/>
              </w:rPr>
            </w:pPr>
            <w:r w:rsidRPr="000B6F15">
              <w:rPr>
                <w:rFonts w:ascii="Arial" w:eastAsia="Times New Roman" w:hAnsi="Arial" w:cs="Arial"/>
                <w:bCs/>
                <w:sz w:val="16"/>
                <w:szCs w:val="16"/>
                <w:lang w:eastAsia="es-ES"/>
              </w:rPr>
              <w:t>Porcentaje total</w:t>
            </w:r>
          </w:p>
        </w:tc>
        <w:tc>
          <w:tcPr>
            <w:tcW w:w="834" w:type="pct"/>
            <w:tcBorders>
              <w:bottom w:val="single" w:sz="4" w:space="0" w:color="auto"/>
            </w:tcBorders>
            <w:vAlign w:val="center"/>
          </w:tcPr>
          <w:p w14:paraId="35A77F99" w14:textId="77777777" w:rsidR="00A37593" w:rsidRPr="000B6F15" w:rsidRDefault="00A37593" w:rsidP="00FB0056">
            <w:pPr>
              <w:autoSpaceDE w:val="0"/>
              <w:autoSpaceDN w:val="0"/>
              <w:adjustRightInd w:val="0"/>
              <w:jc w:val="center"/>
              <w:rPr>
                <w:rFonts w:ascii="Arial" w:hAnsi="Arial" w:cs="Arial"/>
                <w:i/>
                <w:sz w:val="16"/>
                <w:szCs w:val="16"/>
              </w:rPr>
            </w:pPr>
            <w:r w:rsidRPr="000B6F15">
              <w:rPr>
                <w:rFonts w:ascii="Arial" w:hAnsi="Arial" w:cs="Arial"/>
                <w:i/>
                <w:sz w:val="16"/>
                <w:szCs w:val="16"/>
              </w:rPr>
              <w:t>100 %</w:t>
            </w:r>
          </w:p>
        </w:tc>
        <w:tc>
          <w:tcPr>
            <w:tcW w:w="645" w:type="pct"/>
            <w:tcBorders>
              <w:bottom w:val="single" w:sz="4" w:space="0" w:color="auto"/>
            </w:tcBorders>
            <w:vAlign w:val="center"/>
          </w:tcPr>
          <w:p w14:paraId="75D6DE21" w14:textId="77777777" w:rsidR="00A37593" w:rsidRPr="000B6F15" w:rsidRDefault="00A37593" w:rsidP="00FB0056">
            <w:pPr>
              <w:autoSpaceDE w:val="0"/>
              <w:autoSpaceDN w:val="0"/>
              <w:adjustRightInd w:val="0"/>
              <w:jc w:val="center"/>
              <w:rPr>
                <w:rFonts w:ascii="Arial" w:hAnsi="Arial" w:cs="Arial"/>
                <w:i/>
                <w:sz w:val="16"/>
                <w:szCs w:val="16"/>
              </w:rPr>
            </w:pPr>
            <w:r w:rsidRPr="000B6F15">
              <w:rPr>
                <w:rFonts w:ascii="Arial" w:hAnsi="Arial" w:cs="Arial"/>
                <w:i/>
                <w:sz w:val="16"/>
                <w:szCs w:val="16"/>
              </w:rPr>
              <w:t>0 %</w:t>
            </w:r>
          </w:p>
        </w:tc>
      </w:tr>
      <w:tr w:rsidR="00A37593" w:rsidRPr="000B6F15" w14:paraId="34AA8E33" w14:textId="77777777" w:rsidTr="00956F33">
        <w:trPr>
          <w:jc w:val="center"/>
        </w:trPr>
        <w:tc>
          <w:tcPr>
            <w:tcW w:w="5000" w:type="pct"/>
            <w:gridSpan w:val="3"/>
            <w:tcBorders>
              <w:left w:val="nil"/>
              <w:bottom w:val="nil"/>
              <w:right w:val="nil"/>
            </w:tcBorders>
            <w:vAlign w:val="center"/>
          </w:tcPr>
          <w:p w14:paraId="641C81C0" w14:textId="77777777" w:rsidR="00A37593" w:rsidRPr="00510041" w:rsidRDefault="00A37593" w:rsidP="00FB0056">
            <w:pPr>
              <w:autoSpaceDE w:val="0"/>
              <w:autoSpaceDN w:val="0"/>
              <w:adjustRightInd w:val="0"/>
              <w:ind w:left="-112"/>
              <w:rPr>
                <w:rFonts w:ascii="Arial" w:hAnsi="Arial" w:cs="Arial"/>
                <w:sz w:val="14"/>
                <w:szCs w:val="14"/>
              </w:rPr>
            </w:pPr>
            <w:r w:rsidRPr="00510041">
              <w:rPr>
                <w:rFonts w:ascii="Arial" w:hAnsi="Arial" w:cs="Arial"/>
                <w:sz w:val="14"/>
                <w:szCs w:val="14"/>
              </w:rPr>
              <w:t xml:space="preserve">Fuente: Elaborado por la ASEQROO con base en el Manual General de Organización </w:t>
            </w:r>
            <w:r w:rsidRPr="00510041">
              <w:rPr>
                <w:rFonts w:ascii="Arial" w:hAnsi="Arial" w:cs="Arial"/>
                <w:bCs/>
                <w:sz w:val="14"/>
                <w:szCs w:val="14"/>
              </w:rPr>
              <w:t>del Colegio de Estudios Científicos y Tecnológicos de Quintana Roo</w:t>
            </w:r>
            <w:r w:rsidRPr="00510041">
              <w:rPr>
                <w:rFonts w:ascii="Arial" w:hAnsi="Arial" w:cs="Arial"/>
                <w:sz w:val="14"/>
                <w:szCs w:val="14"/>
              </w:rPr>
              <w:t xml:space="preserve"> y la </w:t>
            </w:r>
            <w:r w:rsidRPr="00510041">
              <w:rPr>
                <w:rFonts w:ascii="Arial" w:hAnsi="Arial" w:cs="Arial"/>
                <w:bCs/>
                <w:sz w:val="14"/>
                <w:szCs w:val="14"/>
              </w:rPr>
              <w:t>Guía para la Elaboración de Manuales de Organización y Procedimiento.</w:t>
            </w:r>
          </w:p>
        </w:tc>
      </w:tr>
    </w:tbl>
    <w:p w14:paraId="0E1E0024" w14:textId="77777777" w:rsidR="00A37593" w:rsidRPr="0068390E" w:rsidRDefault="00A37593" w:rsidP="0068390E">
      <w:pPr>
        <w:spacing w:after="0"/>
        <w:jc w:val="both"/>
        <w:rPr>
          <w:rFonts w:ascii="Arial" w:hAnsi="Arial" w:cs="Arial"/>
          <w:bCs/>
          <w:sz w:val="24"/>
        </w:rPr>
      </w:pPr>
    </w:p>
    <w:p w14:paraId="2FF80EBD" w14:textId="77777777" w:rsidR="00A37593" w:rsidRPr="0068390E" w:rsidRDefault="00A37593" w:rsidP="0068390E">
      <w:pPr>
        <w:spacing w:after="0"/>
        <w:jc w:val="both"/>
        <w:rPr>
          <w:rFonts w:ascii="Arial" w:hAnsi="Arial" w:cs="Arial"/>
          <w:bCs/>
          <w:sz w:val="24"/>
        </w:rPr>
      </w:pPr>
    </w:p>
    <w:tbl>
      <w:tblPr>
        <w:tblStyle w:val="Tablaconcuadrcula"/>
        <w:tblW w:w="5000" w:type="pct"/>
        <w:jc w:val="center"/>
        <w:tblLook w:val="04A0" w:firstRow="1" w:lastRow="0" w:firstColumn="1" w:lastColumn="0" w:noHBand="0" w:noVBand="1"/>
      </w:tblPr>
      <w:tblGrid>
        <w:gridCol w:w="6104"/>
        <w:gridCol w:w="1446"/>
        <w:gridCol w:w="1278"/>
      </w:tblGrid>
      <w:tr w:rsidR="00A37593" w:rsidRPr="000B6F15" w14:paraId="4E319BD0" w14:textId="77777777" w:rsidTr="00956F33">
        <w:trPr>
          <w:jc w:val="center"/>
        </w:trPr>
        <w:tc>
          <w:tcPr>
            <w:tcW w:w="3457" w:type="pct"/>
            <w:vMerge w:val="restart"/>
            <w:shd w:val="clear" w:color="auto" w:fill="DBE5F1" w:themeFill="accent1" w:themeFillTint="33"/>
            <w:vAlign w:val="center"/>
          </w:tcPr>
          <w:p w14:paraId="5A5A4233" w14:textId="77777777" w:rsidR="00A37593" w:rsidRPr="000B6F15" w:rsidRDefault="00A37593" w:rsidP="00FB0056">
            <w:pPr>
              <w:autoSpaceDE w:val="0"/>
              <w:autoSpaceDN w:val="0"/>
              <w:adjustRightInd w:val="0"/>
              <w:spacing w:line="276" w:lineRule="auto"/>
              <w:rPr>
                <w:rFonts w:ascii="Arial" w:hAnsi="Arial" w:cs="Arial"/>
                <w:b/>
                <w:i/>
                <w:sz w:val="16"/>
                <w:szCs w:val="16"/>
              </w:rPr>
            </w:pPr>
            <w:r w:rsidRPr="000B6F15">
              <w:rPr>
                <w:rFonts w:ascii="Arial" w:hAnsi="Arial" w:cs="Arial"/>
                <w:b/>
                <w:bCs/>
                <w:i/>
                <w:sz w:val="16"/>
                <w:szCs w:val="16"/>
              </w:rPr>
              <w:t>Guía para la Elaboración de Manuales de Organización y Procedimiento</w:t>
            </w:r>
          </w:p>
        </w:tc>
        <w:tc>
          <w:tcPr>
            <w:tcW w:w="1543" w:type="pct"/>
            <w:gridSpan w:val="2"/>
            <w:shd w:val="clear" w:color="auto" w:fill="DBE5F1" w:themeFill="accent1" w:themeFillTint="33"/>
            <w:vAlign w:val="center"/>
          </w:tcPr>
          <w:p w14:paraId="53AA7AB0" w14:textId="77777777" w:rsidR="00A37593" w:rsidRPr="000B6F15" w:rsidRDefault="00A37593" w:rsidP="009771F1">
            <w:pPr>
              <w:autoSpaceDE w:val="0"/>
              <w:autoSpaceDN w:val="0"/>
              <w:adjustRightInd w:val="0"/>
              <w:spacing w:line="276" w:lineRule="auto"/>
              <w:jc w:val="center"/>
              <w:rPr>
                <w:rFonts w:ascii="Arial" w:hAnsi="Arial" w:cs="Arial"/>
                <w:b/>
                <w:i/>
                <w:sz w:val="16"/>
                <w:szCs w:val="16"/>
              </w:rPr>
            </w:pPr>
            <w:r w:rsidRPr="000B6F15">
              <w:rPr>
                <w:rFonts w:ascii="Arial" w:hAnsi="Arial" w:cs="Arial"/>
                <w:b/>
                <w:i/>
                <w:sz w:val="16"/>
                <w:szCs w:val="16"/>
              </w:rPr>
              <w:t xml:space="preserve">Manual de Procedimientos del </w:t>
            </w:r>
            <w:proofErr w:type="spellStart"/>
            <w:r w:rsidRPr="000B6F15">
              <w:rPr>
                <w:rFonts w:ascii="Arial" w:hAnsi="Arial" w:cs="Arial"/>
                <w:b/>
                <w:i/>
                <w:sz w:val="16"/>
                <w:szCs w:val="16"/>
              </w:rPr>
              <w:t>CECyTE</w:t>
            </w:r>
            <w:proofErr w:type="spellEnd"/>
          </w:p>
        </w:tc>
      </w:tr>
      <w:tr w:rsidR="00A37593" w:rsidRPr="000B6F15" w14:paraId="74D88620" w14:textId="77777777" w:rsidTr="00956F33">
        <w:trPr>
          <w:jc w:val="center"/>
        </w:trPr>
        <w:tc>
          <w:tcPr>
            <w:tcW w:w="3457" w:type="pct"/>
            <w:vMerge/>
            <w:shd w:val="clear" w:color="auto" w:fill="DBE5F1" w:themeFill="accent1" w:themeFillTint="33"/>
          </w:tcPr>
          <w:p w14:paraId="6033474A" w14:textId="77777777" w:rsidR="00A37593" w:rsidRPr="000B6F15" w:rsidRDefault="00A37593" w:rsidP="00FB0056">
            <w:pPr>
              <w:autoSpaceDE w:val="0"/>
              <w:autoSpaceDN w:val="0"/>
              <w:adjustRightInd w:val="0"/>
              <w:spacing w:line="276" w:lineRule="auto"/>
              <w:rPr>
                <w:rFonts w:ascii="Arial" w:hAnsi="Arial" w:cs="Arial"/>
                <w:sz w:val="16"/>
                <w:szCs w:val="16"/>
              </w:rPr>
            </w:pPr>
          </w:p>
        </w:tc>
        <w:tc>
          <w:tcPr>
            <w:tcW w:w="819" w:type="pct"/>
            <w:shd w:val="clear" w:color="auto" w:fill="DBE5F1" w:themeFill="accent1" w:themeFillTint="33"/>
            <w:vAlign w:val="center"/>
          </w:tcPr>
          <w:p w14:paraId="2A42BBB9" w14:textId="77777777" w:rsidR="00A37593" w:rsidRPr="000B6F15" w:rsidRDefault="00A37593" w:rsidP="00FB0056">
            <w:pPr>
              <w:autoSpaceDE w:val="0"/>
              <w:autoSpaceDN w:val="0"/>
              <w:adjustRightInd w:val="0"/>
              <w:spacing w:line="276" w:lineRule="auto"/>
              <w:jc w:val="center"/>
              <w:rPr>
                <w:rFonts w:ascii="Arial" w:hAnsi="Arial" w:cs="Arial"/>
                <w:b/>
                <w:i/>
                <w:sz w:val="16"/>
                <w:szCs w:val="16"/>
              </w:rPr>
            </w:pPr>
            <w:r w:rsidRPr="000B6F15">
              <w:rPr>
                <w:rFonts w:ascii="Arial" w:hAnsi="Arial" w:cs="Arial"/>
                <w:b/>
                <w:i/>
                <w:sz w:val="16"/>
                <w:szCs w:val="16"/>
              </w:rPr>
              <w:t>Cumple</w:t>
            </w:r>
          </w:p>
        </w:tc>
        <w:tc>
          <w:tcPr>
            <w:tcW w:w="724" w:type="pct"/>
            <w:shd w:val="clear" w:color="auto" w:fill="DBE5F1" w:themeFill="accent1" w:themeFillTint="33"/>
            <w:vAlign w:val="center"/>
          </w:tcPr>
          <w:p w14:paraId="5D2879E1" w14:textId="77777777" w:rsidR="00A37593" w:rsidRPr="000B6F15" w:rsidRDefault="00A37593" w:rsidP="00FB0056">
            <w:pPr>
              <w:autoSpaceDE w:val="0"/>
              <w:autoSpaceDN w:val="0"/>
              <w:adjustRightInd w:val="0"/>
              <w:spacing w:line="276" w:lineRule="auto"/>
              <w:jc w:val="center"/>
              <w:rPr>
                <w:rFonts w:ascii="Arial" w:hAnsi="Arial" w:cs="Arial"/>
                <w:b/>
                <w:i/>
                <w:sz w:val="16"/>
                <w:szCs w:val="16"/>
              </w:rPr>
            </w:pPr>
            <w:r w:rsidRPr="000B6F15">
              <w:rPr>
                <w:rFonts w:ascii="Arial" w:hAnsi="Arial" w:cs="Arial"/>
                <w:b/>
                <w:i/>
                <w:sz w:val="16"/>
                <w:szCs w:val="16"/>
              </w:rPr>
              <w:t>No cumple</w:t>
            </w:r>
          </w:p>
        </w:tc>
      </w:tr>
      <w:tr w:rsidR="00A37593" w:rsidRPr="000B6F15" w14:paraId="77FAAD4F" w14:textId="77777777" w:rsidTr="00956F33">
        <w:trPr>
          <w:jc w:val="center"/>
        </w:trPr>
        <w:tc>
          <w:tcPr>
            <w:tcW w:w="3457" w:type="pct"/>
            <w:vAlign w:val="center"/>
          </w:tcPr>
          <w:p w14:paraId="319E6E37"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Índice</w:t>
            </w:r>
          </w:p>
        </w:tc>
        <w:tc>
          <w:tcPr>
            <w:tcW w:w="819" w:type="pct"/>
            <w:vAlign w:val="center"/>
          </w:tcPr>
          <w:p w14:paraId="25F6FFBC"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0FBD9B47"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3F0AE4DE" w14:textId="77777777" w:rsidTr="00956F33">
        <w:trPr>
          <w:jc w:val="center"/>
        </w:trPr>
        <w:tc>
          <w:tcPr>
            <w:tcW w:w="3457" w:type="pct"/>
            <w:vAlign w:val="center"/>
          </w:tcPr>
          <w:p w14:paraId="66D7AA94"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Presentación</w:t>
            </w:r>
          </w:p>
        </w:tc>
        <w:tc>
          <w:tcPr>
            <w:tcW w:w="819" w:type="pct"/>
            <w:vAlign w:val="center"/>
          </w:tcPr>
          <w:p w14:paraId="7AB7EBC5"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7CDCD601"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0A9EEDD6" w14:textId="77777777" w:rsidTr="00956F33">
        <w:trPr>
          <w:jc w:val="center"/>
        </w:trPr>
        <w:tc>
          <w:tcPr>
            <w:tcW w:w="3457" w:type="pct"/>
            <w:vAlign w:val="center"/>
          </w:tcPr>
          <w:p w14:paraId="1FFADFE8"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Marco jurídico</w:t>
            </w:r>
          </w:p>
        </w:tc>
        <w:tc>
          <w:tcPr>
            <w:tcW w:w="819" w:type="pct"/>
            <w:vAlign w:val="center"/>
          </w:tcPr>
          <w:p w14:paraId="766C9727"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3EEFA522"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7D4BF718" w14:textId="77777777" w:rsidTr="00956F33">
        <w:trPr>
          <w:jc w:val="center"/>
        </w:trPr>
        <w:tc>
          <w:tcPr>
            <w:tcW w:w="3457" w:type="pct"/>
            <w:vAlign w:val="center"/>
          </w:tcPr>
          <w:p w14:paraId="0E16CE1D"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lastRenderedPageBreak/>
              <w:t>Índice de procedimientos</w:t>
            </w:r>
            <w:r>
              <w:rPr>
                <w:rStyle w:val="Refdenotaalpie"/>
                <w:rFonts w:ascii="Arial" w:eastAsia="Times New Roman" w:hAnsi="Arial" w:cs="Arial"/>
                <w:bCs/>
                <w:sz w:val="16"/>
                <w:szCs w:val="16"/>
                <w:lang w:eastAsia="es-ES"/>
              </w:rPr>
              <w:footnoteReference w:id="25"/>
            </w:r>
          </w:p>
        </w:tc>
        <w:tc>
          <w:tcPr>
            <w:tcW w:w="819" w:type="pct"/>
            <w:vAlign w:val="center"/>
          </w:tcPr>
          <w:p w14:paraId="1BEDD7D3"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0E7D705A"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1A397589" w14:textId="77777777" w:rsidTr="00956F33">
        <w:trPr>
          <w:jc w:val="center"/>
        </w:trPr>
        <w:tc>
          <w:tcPr>
            <w:tcW w:w="3457" w:type="pct"/>
            <w:vAlign w:val="center"/>
          </w:tcPr>
          <w:p w14:paraId="66536215"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Presentación de procedimientos</w:t>
            </w:r>
          </w:p>
        </w:tc>
        <w:tc>
          <w:tcPr>
            <w:tcW w:w="819" w:type="pct"/>
            <w:vAlign w:val="center"/>
          </w:tcPr>
          <w:p w14:paraId="27E69DF7"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c>
          <w:tcPr>
            <w:tcW w:w="724" w:type="pct"/>
            <w:vAlign w:val="center"/>
          </w:tcPr>
          <w:p w14:paraId="5546DA81"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r>
      <w:tr w:rsidR="00A37593" w:rsidRPr="000B6F15" w14:paraId="223E8E3C" w14:textId="77777777" w:rsidTr="00956F33">
        <w:trPr>
          <w:jc w:val="center"/>
        </w:trPr>
        <w:tc>
          <w:tcPr>
            <w:tcW w:w="3457" w:type="pct"/>
            <w:vAlign w:val="center"/>
          </w:tcPr>
          <w:p w14:paraId="295EC71D"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Descripción de procedimientos</w:t>
            </w:r>
          </w:p>
        </w:tc>
        <w:tc>
          <w:tcPr>
            <w:tcW w:w="819" w:type="pct"/>
            <w:vAlign w:val="center"/>
          </w:tcPr>
          <w:p w14:paraId="34095BCF"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6613D77C"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352E016D" w14:textId="77777777" w:rsidTr="00956F33">
        <w:trPr>
          <w:jc w:val="center"/>
        </w:trPr>
        <w:tc>
          <w:tcPr>
            <w:tcW w:w="3457" w:type="pct"/>
            <w:vAlign w:val="center"/>
          </w:tcPr>
          <w:p w14:paraId="54E353A3"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Simbología</w:t>
            </w:r>
          </w:p>
        </w:tc>
        <w:tc>
          <w:tcPr>
            <w:tcW w:w="819" w:type="pct"/>
            <w:vAlign w:val="center"/>
          </w:tcPr>
          <w:p w14:paraId="300C64C4"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668270CB"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2DAE1476" w14:textId="77777777" w:rsidTr="00956F33">
        <w:trPr>
          <w:jc w:val="center"/>
        </w:trPr>
        <w:tc>
          <w:tcPr>
            <w:tcW w:w="3457" w:type="pct"/>
            <w:vAlign w:val="center"/>
          </w:tcPr>
          <w:p w14:paraId="40F978BB"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Diagrama de flujo</w:t>
            </w:r>
          </w:p>
        </w:tc>
        <w:tc>
          <w:tcPr>
            <w:tcW w:w="819" w:type="pct"/>
            <w:vAlign w:val="center"/>
          </w:tcPr>
          <w:p w14:paraId="3D99785F"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43ABB791"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3BA49BD1" w14:textId="77777777" w:rsidTr="00956F33">
        <w:trPr>
          <w:jc w:val="center"/>
        </w:trPr>
        <w:tc>
          <w:tcPr>
            <w:tcW w:w="3457" w:type="pct"/>
            <w:vAlign w:val="center"/>
          </w:tcPr>
          <w:p w14:paraId="0A53C418"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Anexos (formatos y guías de llenados)</w:t>
            </w:r>
          </w:p>
        </w:tc>
        <w:tc>
          <w:tcPr>
            <w:tcW w:w="819" w:type="pct"/>
            <w:vAlign w:val="center"/>
          </w:tcPr>
          <w:p w14:paraId="4A967C4C"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c>
          <w:tcPr>
            <w:tcW w:w="724" w:type="pct"/>
            <w:vAlign w:val="center"/>
          </w:tcPr>
          <w:p w14:paraId="0A2B5691"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r>
      <w:tr w:rsidR="00A37593" w:rsidRPr="000B6F15" w14:paraId="2E712519" w14:textId="77777777" w:rsidTr="00956F33">
        <w:trPr>
          <w:jc w:val="center"/>
        </w:trPr>
        <w:tc>
          <w:tcPr>
            <w:tcW w:w="3457" w:type="pct"/>
            <w:vAlign w:val="center"/>
          </w:tcPr>
          <w:p w14:paraId="34FA8209" w14:textId="77777777" w:rsidR="00A37593" w:rsidRPr="000B6F15" w:rsidRDefault="00A37593" w:rsidP="00FB0056">
            <w:pPr>
              <w:pStyle w:val="Listavistosa-nfasis11"/>
              <w:ind w:left="360" w:hanging="360"/>
              <w:rPr>
                <w:rFonts w:ascii="Arial" w:eastAsia="Times New Roman" w:hAnsi="Arial" w:cs="Arial"/>
                <w:bCs/>
                <w:sz w:val="16"/>
                <w:szCs w:val="16"/>
                <w:lang w:eastAsia="es-ES"/>
              </w:rPr>
            </w:pPr>
            <w:r w:rsidRPr="000B6F15">
              <w:rPr>
                <w:rFonts w:ascii="Arial" w:eastAsia="Times New Roman" w:hAnsi="Arial" w:cs="Arial"/>
                <w:bCs/>
                <w:sz w:val="16"/>
                <w:szCs w:val="16"/>
                <w:lang w:eastAsia="es-ES"/>
              </w:rPr>
              <w:t>Apartado de firmas</w:t>
            </w:r>
          </w:p>
        </w:tc>
        <w:tc>
          <w:tcPr>
            <w:tcW w:w="819" w:type="pct"/>
            <w:vAlign w:val="center"/>
          </w:tcPr>
          <w:p w14:paraId="095B5656"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r w:rsidRPr="000B6F15">
              <w:rPr>
                <w:rFonts w:ascii="Webdings" w:hAnsi="Webdings" w:cs="Arial"/>
                <w:sz w:val="16"/>
                <w:szCs w:val="16"/>
              </w:rPr>
              <w:t></w:t>
            </w:r>
          </w:p>
        </w:tc>
        <w:tc>
          <w:tcPr>
            <w:tcW w:w="724" w:type="pct"/>
            <w:vAlign w:val="center"/>
          </w:tcPr>
          <w:p w14:paraId="100BC429" w14:textId="77777777" w:rsidR="00A37593" w:rsidRPr="000B6F15" w:rsidRDefault="00A37593" w:rsidP="00FB0056">
            <w:pPr>
              <w:autoSpaceDE w:val="0"/>
              <w:autoSpaceDN w:val="0"/>
              <w:adjustRightInd w:val="0"/>
              <w:spacing w:line="276" w:lineRule="auto"/>
              <w:jc w:val="center"/>
              <w:rPr>
                <w:rFonts w:ascii="Webdings" w:hAnsi="Webdings" w:cs="Arial"/>
                <w:sz w:val="16"/>
                <w:szCs w:val="16"/>
              </w:rPr>
            </w:pPr>
          </w:p>
        </w:tc>
      </w:tr>
      <w:tr w:rsidR="00A37593" w:rsidRPr="000B6F15" w14:paraId="354F412D" w14:textId="77777777" w:rsidTr="00956F33">
        <w:trPr>
          <w:jc w:val="center"/>
        </w:trPr>
        <w:tc>
          <w:tcPr>
            <w:tcW w:w="3457" w:type="pct"/>
            <w:vAlign w:val="center"/>
          </w:tcPr>
          <w:p w14:paraId="45A8FF82" w14:textId="77777777" w:rsidR="00A37593" w:rsidRPr="000B6F15" w:rsidRDefault="00A37593" w:rsidP="00FB0056">
            <w:pPr>
              <w:pStyle w:val="Listavistosa-nfasis11"/>
              <w:ind w:left="360"/>
              <w:jc w:val="center"/>
              <w:rPr>
                <w:rFonts w:ascii="Arial" w:eastAsia="Times New Roman" w:hAnsi="Arial" w:cs="Arial"/>
                <w:bCs/>
                <w:sz w:val="16"/>
                <w:szCs w:val="16"/>
                <w:lang w:eastAsia="es-ES"/>
              </w:rPr>
            </w:pPr>
            <w:r w:rsidRPr="000B6F15">
              <w:rPr>
                <w:rFonts w:ascii="Arial" w:eastAsia="Times New Roman" w:hAnsi="Arial" w:cs="Arial"/>
                <w:bCs/>
                <w:sz w:val="16"/>
                <w:szCs w:val="16"/>
                <w:lang w:eastAsia="es-ES"/>
              </w:rPr>
              <w:t>Total</w:t>
            </w:r>
          </w:p>
        </w:tc>
        <w:tc>
          <w:tcPr>
            <w:tcW w:w="819" w:type="pct"/>
            <w:vAlign w:val="center"/>
          </w:tcPr>
          <w:p w14:paraId="7F5EE661" w14:textId="77777777" w:rsidR="00A37593" w:rsidRPr="000B6F15" w:rsidRDefault="00A37593" w:rsidP="00FB0056">
            <w:pPr>
              <w:autoSpaceDE w:val="0"/>
              <w:autoSpaceDN w:val="0"/>
              <w:adjustRightInd w:val="0"/>
              <w:spacing w:line="276" w:lineRule="auto"/>
              <w:jc w:val="center"/>
              <w:rPr>
                <w:rFonts w:ascii="Arial" w:hAnsi="Arial" w:cs="Arial"/>
                <w:sz w:val="16"/>
                <w:szCs w:val="16"/>
              </w:rPr>
            </w:pPr>
            <w:r w:rsidRPr="000B6F15">
              <w:rPr>
                <w:rFonts w:ascii="Arial" w:hAnsi="Arial" w:cs="Arial"/>
                <w:sz w:val="16"/>
                <w:szCs w:val="16"/>
              </w:rPr>
              <w:t>8</w:t>
            </w:r>
          </w:p>
        </w:tc>
        <w:tc>
          <w:tcPr>
            <w:tcW w:w="724" w:type="pct"/>
            <w:vAlign w:val="center"/>
          </w:tcPr>
          <w:p w14:paraId="76B9145E" w14:textId="77777777" w:rsidR="00A37593" w:rsidRPr="000B6F15" w:rsidRDefault="00A37593" w:rsidP="00FB0056">
            <w:pPr>
              <w:autoSpaceDE w:val="0"/>
              <w:autoSpaceDN w:val="0"/>
              <w:adjustRightInd w:val="0"/>
              <w:spacing w:line="276" w:lineRule="auto"/>
              <w:jc w:val="center"/>
              <w:rPr>
                <w:rFonts w:ascii="Arial" w:hAnsi="Arial" w:cs="Arial"/>
                <w:sz w:val="16"/>
                <w:szCs w:val="16"/>
              </w:rPr>
            </w:pPr>
            <w:r w:rsidRPr="000B6F15">
              <w:rPr>
                <w:rFonts w:ascii="Arial" w:hAnsi="Arial" w:cs="Arial"/>
                <w:sz w:val="16"/>
                <w:szCs w:val="16"/>
              </w:rPr>
              <w:t>2</w:t>
            </w:r>
          </w:p>
        </w:tc>
      </w:tr>
      <w:tr w:rsidR="00A37593" w:rsidRPr="000B6F15" w14:paraId="4BE8EC65" w14:textId="77777777" w:rsidTr="00956F33">
        <w:trPr>
          <w:jc w:val="center"/>
        </w:trPr>
        <w:tc>
          <w:tcPr>
            <w:tcW w:w="3457" w:type="pct"/>
            <w:tcBorders>
              <w:bottom w:val="single" w:sz="4" w:space="0" w:color="auto"/>
            </w:tcBorders>
            <w:vAlign w:val="center"/>
          </w:tcPr>
          <w:p w14:paraId="3C842BE5" w14:textId="77777777" w:rsidR="00A37593" w:rsidRPr="000B6F15" w:rsidRDefault="00A37593" w:rsidP="00FB0056">
            <w:pPr>
              <w:pStyle w:val="Listavistosa-nfasis11"/>
              <w:ind w:left="360"/>
              <w:jc w:val="center"/>
              <w:rPr>
                <w:rFonts w:ascii="Arial" w:eastAsia="Times New Roman" w:hAnsi="Arial" w:cs="Arial"/>
                <w:bCs/>
                <w:sz w:val="16"/>
                <w:szCs w:val="16"/>
                <w:lang w:eastAsia="es-ES"/>
              </w:rPr>
            </w:pPr>
            <w:r w:rsidRPr="000B6F15">
              <w:rPr>
                <w:rFonts w:ascii="Arial" w:eastAsia="Times New Roman" w:hAnsi="Arial" w:cs="Arial"/>
                <w:bCs/>
                <w:sz w:val="16"/>
                <w:szCs w:val="16"/>
                <w:lang w:eastAsia="es-ES"/>
              </w:rPr>
              <w:t>Porcentaje total</w:t>
            </w:r>
          </w:p>
        </w:tc>
        <w:tc>
          <w:tcPr>
            <w:tcW w:w="819" w:type="pct"/>
            <w:tcBorders>
              <w:bottom w:val="single" w:sz="4" w:space="0" w:color="auto"/>
            </w:tcBorders>
            <w:vAlign w:val="center"/>
          </w:tcPr>
          <w:p w14:paraId="3594D426" w14:textId="77777777" w:rsidR="00A37593" w:rsidRPr="000B6F15" w:rsidRDefault="00A37593" w:rsidP="00FB0056">
            <w:pPr>
              <w:autoSpaceDE w:val="0"/>
              <w:autoSpaceDN w:val="0"/>
              <w:adjustRightInd w:val="0"/>
              <w:spacing w:line="276" w:lineRule="auto"/>
              <w:jc w:val="center"/>
              <w:rPr>
                <w:rFonts w:ascii="Arial" w:hAnsi="Arial" w:cs="Arial"/>
                <w:i/>
                <w:sz w:val="16"/>
                <w:szCs w:val="16"/>
              </w:rPr>
            </w:pPr>
            <w:r w:rsidRPr="000B6F15">
              <w:rPr>
                <w:rFonts w:ascii="Arial" w:hAnsi="Arial" w:cs="Arial"/>
                <w:i/>
                <w:sz w:val="16"/>
                <w:szCs w:val="16"/>
              </w:rPr>
              <w:t>80 %</w:t>
            </w:r>
          </w:p>
        </w:tc>
        <w:tc>
          <w:tcPr>
            <w:tcW w:w="724" w:type="pct"/>
            <w:tcBorders>
              <w:bottom w:val="single" w:sz="4" w:space="0" w:color="auto"/>
            </w:tcBorders>
            <w:vAlign w:val="center"/>
          </w:tcPr>
          <w:p w14:paraId="299B751F" w14:textId="77777777" w:rsidR="00A37593" w:rsidRPr="000B6F15" w:rsidRDefault="00A37593" w:rsidP="00FB0056">
            <w:pPr>
              <w:autoSpaceDE w:val="0"/>
              <w:autoSpaceDN w:val="0"/>
              <w:adjustRightInd w:val="0"/>
              <w:spacing w:line="276" w:lineRule="auto"/>
              <w:jc w:val="center"/>
              <w:rPr>
                <w:rFonts w:ascii="Arial" w:hAnsi="Arial" w:cs="Arial"/>
                <w:i/>
                <w:sz w:val="16"/>
                <w:szCs w:val="16"/>
              </w:rPr>
            </w:pPr>
            <w:r w:rsidRPr="000B6F15">
              <w:rPr>
                <w:rFonts w:ascii="Arial" w:hAnsi="Arial" w:cs="Arial"/>
                <w:i/>
                <w:sz w:val="16"/>
                <w:szCs w:val="16"/>
              </w:rPr>
              <w:t>20 %</w:t>
            </w:r>
          </w:p>
        </w:tc>
      </w:tr>
      <w:tr w:rsidR="00A37593" w:rsidRPr="000B6F15" w14:paraId="3FE80A0B" w14:textId="77777777" w:rsidTr="00956F33">
        <w:trPr>
          <w:jc w:val="center"/>
        </w:trPr>
        <w:tc>
          <w:tcPr>
            <w:tcW w:w="5000" w:type="pct"/>
            <w:gridSpan w:val="3"/>
            <w:tcBorders>
              <w:left w:val="nil"/>
              <w:bottom w:val="nil"/>
              <w:right w:val="nil"/>
            </w:tcBorders>
            <w:vAlign w:val="center"/>
          </w:tcPr>
          <w:p w14:paraId="41C1B921" w14:textId="77777777" w:rsidR="00A37593" w:rsidRPr="00510041" w:rsidRDefault="00A37593" w:rsidP="00FB0056">
            <w:pPr>
              <w:autoSpaceDE w:val="0"/>
              <w:autoSpaceDN w:val="0"/>
              <w:adjustRightInd w:val="0"/>
              <w:spacing w:line="276" w:lineRule="auto"/>
              <w:ind w:left="-119" w:right="-244"/>
              <w:rPr>
                <w:rFonts w:ascii="Arial" w:hAnsi="Arial" w:cs="Arial"/>
                <w:bCs/>
                <w:sz w:val="14"/>
                <w:szCs w:val="14"/>
              </w:rPr>
            </w:pPr>
            <w:r w:rsidRPr="00510041">
              <w:rPr>
                <w:rFonts w:ascii="Arial" w:hAnsi="Arial" w:cs="Arial"/>
                <w:sz w:val="14"/>
                <w:szCs w:val="14"/>
              </w:rPr>
              <w:t xml:space="preserve">Fuente: Elaborado por la ASEQROO con base en el Manual de Procedimientos </w:t>
            </w:r>
            <w:r w:rsidRPr="00510041">
              <w:rPr>
                <w:rFonts w:ascii="Arial" w:hAnsi="Arial" w:cs="Arial"/>
                <w:bCs/>
                <w:sz w:val="14"/>
                <w:szCs w:val="14"/>
              </w:rPr>
              <w:t>del Colegio de Estudios Científicos y Tecnológicos de Quintana Roo</w:t>
            </w:r>
            <w:r w:rsidRPr="00510041">
              <w:rPr>
                <w:rFonts w:ascii="Arial" w:hAnsi="Arial" w:cs="Arial"/>
                <w:sz w:val="14"/>
                <w:szCs w:val="14"/>
              </w:rPr>
              <w:t xml:space="preserve"> y la </w:t>
            </w:r>
            <w:r w:rsidRPr="00510041">
              <w:rPr>
                <w:rFonts w:ascii="Arial" w:hAnsi="Arial" w:cs="Arial"/>
                <w:bCs/>
                <w:sz w:val="14"/>
                <w:szCs w:val="14"/>
              </w:rPr>
              <w:t>Guía para la Elaboración de Manuales de Organización y Procedimiento.</w:t>
            </w:r>
          </w:p>
        </w:tc>
      </w:tr>
    </w:tbl>
    <w:p w14:paraId="43D626C8" w14:textId="77777777" w:rsidR="00A37593" w:rsidRPr="0068390E" w:rsidRDefault="00A37593" w:rsidP="0068390E">
      <w:pPr>
        <w:spacing w:after="0"/>
        <w:jc w:val="both"/>
        <w:rPr>
          <w:rFonts w:ascii="Arial" w:hAnsi="Arial" w:cs="Arial"/>
          <w:bCs/>
          <w:sz w:val="24"/>
        </w:rPr>
      </w:pPr>
    </w:p>
    <w:p w14:paraId="0AC168AF" w14:textId="5F95C32E" w:rsidR="00A37593" w:rsidRPr="0068390E" w:rsidRDefault="00A37593" w:rsidP="0068390E">
      <w:pPr>
        <w:spacing w:after="0"/>
        <w:jc w:val="both"/>
        <w:rPr>
          <w:rFonts w:ascii="Arial" w:hAnsi="Arial" w:cs="Arial"/>
          <w:bCs/>
          <w:sz w:val="24"/>
        </w:rPr>
      </w:pPr>
      <w:r w:rsidRPr="0068390E">
        <w:rPr>
          <w:rFonts w:ascii="Arial" w:hAnsi="Arial" w:cs="Arial"/>
          <w:bCs/>
          <w:sz w:val="24"/>
        </w:rPr>
        <w:t>A continuación, a manera de resumen</w:t>
      </w:r>
      <w:r w:rsidR="009771F1">
        <w:rPr>
          <w:rFonts w:ascii="Arial" w:hAnsi="Arial" w:cs="Arial"/>
          <w:bCs/>
          <w:sz w:val="24"/>
        </w:rPr>
        <w:t>, se presentan</w:t>
      </w:r>
      <w:r w:rsidRPr="0068390E">
        <w:rPr>
          <w:rFonts w:ascii="Arial" w:hAnsi="Arial" w:cs="Arial"/>
          <w:bCs/>
          <w:sz w:val="24"/>
        </w:rPr>
        <w:t xml:space="preserve"> de manera gráfica, los resultados de los comparativos normativos descritos con anterioridad, en el cual se constata el porcentaje de cumplimiento alcanzado, de acuerdo con la estructura establecida por los documentos-guías emitidos por la SECOES, los cuales están elaborados para tal fin:</w:t>
      </w:r>
    </w:p>
    <w:p w14:paraId="38D9C22A" w14:textId="77777777" w:rsidR="00A37593" w:rsidRPr="0068390E" w:rsidRDefault="00A37593" w:rsidP="0068390E">
      <w:pPr>
        <w:spacing w:after="0"/>
        <w:jc w:val="both"/>
        <w:rPr>
          <w:rFonts w:ascii="Arial" w:hAnsi="Arial" w:cs="Arial"/>
          <w:bCs/>
          <w:sz w:val="24"/>
        </w:rPr>
      </w:pPr>
    </w:p>
    <w:tbl>
      <w:tblPr>
        <w:tblStyle w:val="Tablaconcuadrcula"/>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9067"/>
      </w:tblGrid>
      <w:tr w:rsidR="00A37593" w14:paraId="6B43AFF2" w14:textId="77777777" w:rsidTr="00FB0056">
        <w:trPr>
          <w:jc w:val="center"/>
        </w:trPr>
        <w:tc>
          <w:tcPr>
            <w:tcW w:w="9067" w:type="dxa"/>
          </w:tcPr>
          <w:p w14:paraId="14FA8EC4" w14:textId="77777777" w:rsidR="00A37593" w:rsidRDefault="00A37593" w:rsidP="00FB0056">
            <w:pPr>
              <w:tabs>
                <w:tab w:val="num" w:pos="720"/>
                <w:tab w:val="num" w:pos="873"/>
              </w:tabs>
              <w:autoSpaceDE w:val="0"/>
              <w:autoSpaceDN w:val="0"/>
              <w:adjustRightInd w:val="0"/>
              <w:jc w:val="center"/>
              <w:rPr>
                <w:rFonts w:ascii="Arial" w:hAnsi="Arial" w:cs="Arial"/>
                <w:bCs/>
                <w:sz w:val="18"/>
                <w:szCs w:val="18"/>
              </w:rPr>
            </w:pPr>
            <w:r>
              <w:rPr>
                <w:noProof/>
              </w:rPr>
              <w:drawing>
                <wp:inline distT="0" distB="0" distL="0" distR="0" wp14:anchorId="4BE1ABD0" wp14:editId="2B892B72">
                  <wp:extent cx="5671820" cy="3143250"/>
                  <wp:effectExtent l="0" t="0" r="508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A37593" w14:paraId="09FC92F7" w14:textId="77777777" w:rsidTr="00FB0056">
        <w:tblPrEx>
          <w:tblCellMar>
            <w:left w:w="108" w:type="dxa"/>
            <w:right w:w="108" w:type="dxa"/>
          </w:tblCellMar>
        </w:tblPrEx>
        <w:trPr>
          <w:jc w:val="center"/>
        </w:trPr>
        <w:tc>
          <w:tcPr>
            <w:tcW w:w="9067" w:type="dxa"/>
          </w:tcPr>
          <w:p w14:paraId="1EC1C057" w14:textId="77777777" w:rsidR="00A37593" w:rsidRPr="00706956" w:rsidRDefault="00A37593" w:rsidP="00FB0056">
            <w:pPr>
              <w:autoSpaceDE w:val="0"/>
              <w:autoSpaceDN w:val="0"/>
              <w:adjustRightInd w:val="0"/>
              <w:spacing w:line="276" w:lineRule="auto"/>
              <w:rPr>
                <w:rFonts w:ascii="Arial" w:hAnsi="Arial" w:cs="Arial"/>
                <w:bCs/>
                <w:sz w:val="14"/>
                <w:szCs w:val="16"/>
              </w:rPr>
            </w:pPr>
            <w:r w:rsidRPr="006028A3">
              <w:rPr>
                <w:rFonts w:ascii="Arial" w:hAnsi="Arial" w:cs="Arial"/>
                <w:sz w:val="14"/>
                <w:szCs w:val="16"/>
              </w:rPr>
              <w:t>Fuente: Elaborado por la ASEQROO con base en</w:t>
            </w:r>
            <w:r>
              <w:rPr>
                <w:rFonts w:ascii="Arial" w:hAnsi="Arial" w:cs="Arial"/>
                <w:sz w:val="14"/>
                <w:szCs w:val="16"/>
              </w:rPr>
              <w:t xml:space="preserve"> el</w:t>
            </w:r>
            <w:r w:rsidRPr="006028A3">
              <w:rPr>
                <w:rFonts w:ascii="Arial" w:hAnsi="Arial" w:cs="Arial"/>
                <w:sz w:val="14"/>
                <w:szCs w:val="16"/>
              </w:rPr>
              <w:t xml:space="preserve"> </w:t>
            </w:r>
            <w:r w:rsidRPr="00816F11">
              <w:rPr>
                <w:rFonts w:ascii="Arial" w:hAnsi="Arial" w:cs="Arial"/>
                <w:sz w:val="14"/>
                <w:szCs w:val="16"/>
              </w:rPr>
              <w:t xml:space="preserve">Reglamento Interior </w:t>
            </w:r>
            <w:r w:rsidRPr="00816F11">
              <w:rPr>
                <w:rFonts w:ascii="Arial" w:hAnsi="Arial" w:cs="Arial"/>
                <w:bCs/>
                <w:sz w:val="14"/>
                <w:szCs w:val="16"/>
              </w:rPr>
              <w:t>del Colegio de Estudios Científicos y Tecnológicos de Quintana Roo</w:t>
            </w:r>
            <w:r>
              <w:rPr>
                <w:rFonts w:ascii="Arial" w:hAnsi="Arial" w:cs="Arial"/>
                <w:bCs/>
                <w:sz w:val="14"/>
                <w:szCs w:val="16"/>
              </w:rPr>
              <w:t>, la</w:t>
            </w:r>
            <w:r w:rsidRPr="00816F11">
              <w:rPr>
                <w:rFonts w:ascii="Arial" w:hAnsi="Arial" w:cs="Arial"/>
                <w:bCs/>
                <w:sz w:val="14"/>
                <w:szCs w:val="16"/>
              </w:rPr>
              <w:t xml:space="preserve"> Guía para la Elaboración de Reglamento Interior</w:t>
            </w:r>
            <w:r>
              <w:rPr>
                <w:rFonts w:ascii="Arial" w:hAnsi="Arial" w:cs="Arial"/>
                <w:bCs/>
                <w:sz w:val="14"/>
                <w:szCs w:val="16"/>
              </w:rPr>
              <w:t xml:space="preserve">, </w:t>
            </w:r>
            <w:r>
              <w:rPr>
                <w:rFonts w:ascii="Arial" w:hAnsi="Arial" w:cs="Arial"/>
                <w:sz w:val="14"/>
                <w:szCs w:val="16"/>
              </w:rPr>
              <w:t xml:space="preserve">Manual General de Organización </w:t>
            </w:r>
            <w:r w:rsidRPr="00816F11">
              <w:rPr>
                <w:rFonts w:ascii="Arial" w:hAnsi="Arial" w:cs="Arial"/>
                <w:bCs/>
                <w:sz w:val="14"/>
                <w:szCs w:val="16"/>
              </w:rPr>
              <w:t>del Colegio de Estudios Científicos y Tecnológicos de Quintana Roo</w:t>
            </w:r>
            <w:r w:rsidRPr="006028A3">
              <w:rPr>
                <w:rFonts w:ascii="Arial" w:hAnsi="Arial" w:cs="Arial"/>
                <w:sz w:val="14"/>
                <w:szCs w:val="16"/>
              </w:rPr>
              <w:t xml:space="preserve"> y</w:t>
            </w:r>
            <w:r>
              <w:rPr>
                <w:rFonts w:ascii="Arial" w:hAnsi="Arial" w:cs="Arial"/>
                <w:sz w:val="14"/>
                <w:szCs w:val="16"/>
              </w:rPr>
              <w:t xml:space="preserve"> la </w:t>
            </w:r>
            <w:r w:rsidRPr="009603EE">
              <w:rPr>
                <w:rFonts w:ascii="Arial" w:hAnsi="Arial" w:cs="Arial"/>
                <w:bCs/>
                <w:sz w:val="14"/>
                <w:szCs w:val="16"/>
              </w:rPr>
              <w:t>Guía para la Elaboración de Manuales de Organización y Procedimiento</w:t>
            </w:r>
            <w:r>
              <w:rPr>
                <w:rFonts w:ascii="Arial" w:hAnsi="Arial" w:cs="Arial"/>
                <w:bCs/>
                <w:sz w:val="14"/>
                <w:szCs w:val="16"/>
              </w:rPr>
              <w:t>.</w:t>
            </w:r>
          </w:p>
        </w:tc>
      </w:tr>
    </w:tbl>
    <w:p w14:paraId="399EBA8A" w14:textId="77777777" w:rsidR="00A37593" w:rsidRPr="00071F50" w:rsidRDefault="00A37593" w:rsidP="00071F50">
      <w:pPr>
        <w:spacing w:after="0"/>
        <w:jc w:val="both"/>
        <w:rPr>
          <w:rFonts w:ascii="Arial" w:hAnsi="Arial" w:cs="Arial"/>
          <w:bCs/>
          <w:sz w:val="24"/>
        </w:rPr>
      </w:pPr>
    </w:p>
    <w:p w14:paraId="125F8798" w14:textId="64EA1025"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lastRenderedPageBreak/>
        <w:t>También se revisó la página web</w:t>
      </w:r>
      <w:r w:rsidRPr="00071F50">
        <w:rPr>
          <w:rStyle w:val="Refdenotaalpie"/>
          <w:rFonts w:ascii="Arial" w:hAnsi="Arial" w:cs="Arial"/>
          <w:bCs/>
          <w:sz w:val="24"/>
        </w:rPr>
        <w:footnoteReference w:id="26"/>
      </w:r>
      <w:r w:rsidRPr="00071F50">
        <w:rPr>
          <w:rFonts w:ascii="Arial" w:hAnsi="Arial" w:cs="Arial"/>
          <w:bCs/>
          <w:sz w:val="24"/>
          <w:szCs w:val="20"/>
        </w:rPr>
        <w:t xml:space="preserve"> del </w:t>
      </w:r>
      <w:proofErr w:type="spellStart"/>
      <w:r w:rsidRPr="00071F50">
        <w:rPr>
          <w:rFonts w:ascii="Arial" w:hAnsi="Arial" w:cs="Arial"/>
          <w:bCs/>
          <w:sz w:val="24"/>
          <w:szCs w:val="20"/>
        </w:rPr>
        <w:t>CECyTE</w:t>
      </w:r>
      <w:proofErr w:type="spellEnd"/>
      <w:r w:rsidRPr="00071F50">
        <w:rPr>
          <w:rFonts w:ascii="Arial" w:hAnsi="Arial" w:cs="Arial"/>
          <w:bCs/>
          <w:sz w:val="24"/>
          <w:szCs w:val="20"/>
        </w:rPr>
        <w:t xml:space="preserve">, </w:t>
      </w:r>
      <w:r w:rsidRPr="00071F50">
        <w:rPr>
          <w:rFonts w:ascii="Arial" w:hAnsi="Arial" w:cs="Arial"/>
          <w:sz w:val="24"/>
          <w:szCs w:val="20"/>
          <w:lang w:val="es-ES"/>
        </w:rPr>
        <w:t>para verificar la publicación de los documentos que componen la Política de Integridad. De dicha revisión, se determinó</w:t>
      </w:r>
      <w:r w:rsidRPr="00071F50">
        <w:rPr>
          <w:rFonts w:ascii="Arial" w:hAnsi="Arial" w:cs="Arial"/>
          <w:bCs/>
          <w:sz w:val="24"/>
          <w:szCs w:val="20"/>
        </w:rPr>
        <w:t xml:space="preserve"> que se encuentra publicado el Código de Ética emitido por la Secretaría de la Contraloría del Estado de Quintana Roo (SECOES)</w:t>
      </w:r>
      <w:r w:rsidR="00BC4265">
        <w:rPr>
          <w:rFonts w:ascii="Arial" w:hAnsi="Arial" w:cs="Arial"/>
          <w:bCs/>
          <w:sz w:val="24"/>
          <w:szCs w:val="20"/>
        </w:rPr>
        <w:t>;</w:t>
      </w:r>
      <w:r w:rsidRPr="00071F50">
        <w:rPr>
          <w:rFonts w:ascii="Arial" w:hAnsi="Arial" w:cs="Arial"/>
          <w:bCs/>
          <w:sz w:val="24"/>
          <w:szCs w:val="20"/>
        </w:rPr>
        <w:t xml:space="preserve"> sin embargo, no se localizó la publicación de su Código de Conducta. </w:t>
      </w:r>
    </w:p>
    <w:p w14:paraId="75E17E20" w14:textId="77777777" w:rsidR="00A37593" w:rsidRPr="00071F50" w:rsidRDefault="00A37593" w:rsidP="00071F50">
      <w:pPr>
        <w:spacing w:after="0"/>
        <w:jc w:val="both"/>
        <w:rPr>
          <w:rFonts w:ascii="Arial" w:hAnsi="Arial" w:cs="Arial"/>
          <w:bCs/>
          <w:sz w:val="24"/>
          <w:szCs w:val="20"/>
        </w:rPr>
      </w:pPr>
    </w:p>
    <w:p w14:paraId="66B07C65"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t>En virtud de lo expuesto anteriormente, se determinaron las siguientes observaciones:</w:t>
      </w:r>
    </w:p>
    <w:p w14:paraId="1BA128C1" w14:textId="77777777" w:rsidR="00A37593" w:rsidRPr="00071F50" w:rsidRDefault="00A37593" w:rsidP="00071F50">
      <w:pPr>
        <w:spacing w:after="0"/>
        <w:jc w:val="both"/>
        <w:rPr>
          <w:rFonts w:ascii="Arial" w:hAnsi="Arial" w:cs="Arial"/>
          <w:bCs/>
          <w:sz w:val="24"/>
          <w:szCs w:val="20"/>
        </w:rPr>
      </w:pPr>
    </w:p>
    <w:p w14:paraId="10A52379" w14:textId="368710FA" w:rsidR="00A37593" w:rsidRPr="00071F50" w:rsidRDefault="00A37593" w:rsidP="009D0EA1">
      <w:pPr>
        <w:pStyle w:val="Prrafodelista"/>
        <w:numPr>
          <w:ilvl w:val="0"/>
          <w:numId w:val="18"/>
        </w:numPr>
        <w:spacing w:after="0"/>
        <w:jc w:val="both"/>
        <w:rPr>
          <w:rFonts w:ascii="Arial" w:hAnsi="Arial" w:cs="Arial"/>
          <w:bCs/>
          <w:sz w:val="24"/>
          <w:szCs w:val="20"/>
        </w:rPr>
      </w:pPr>
      <w:r w:rsidRPr="00071F50">
        <w:rPr>
          <w:rFonts w:ascii="Arial" w:hAnsi="Arial" w:cs="Arial"/>
          <w:bCs/>
          <w:sz w:val="24"/>
          <w:szCs w:val="20"/>
        </w:rPr>
        <w:t xml:space="preserve">El Colegio de Estudios Científicos y Tecnológicos del Estado de Quintana Roo presentó debilidades en su ambiente de control al no contar con su Reglamento Interior, Manual </w:t>
      </w:r>
      <w:r w:rsidR="00DD5126">
        <w:rPr>
          <w:rFonts w:ascii="Arial" w:hAnsi="Arial" w:cs="Arial"/>
          <w:bCs/>
          <w:sz w:val="24"/>
          <w:szCs w:val="20"/>
        </w:rPr>
        <w:t xml:space="preserve">General </w:t>
      </w:r>
      <w:r w:rsidRPr="00071F50">
        <w:rPr>
          <w:rFonts w:ascii="Arial" w:hAnsi="Arial" w:cs="Arial"/>
          <w:bCs/>
          <w:sz w:val="24"/>
          <w:szCs w:val="20"/>
        </w:rPr>
        <w:t>de Organización, Manual de Procedimientos y Estructura Orgánica actualizados y homologados; adicionalmente, no incluyen el enfoque de Presupuesto basado en Resultados, Sistema de Evaluación del Desempeño (SED), Metodología del Marco Lógico (MML) o Matriz de Indicadores para Resultados (MIR) ya que aún persisten las actividades enfocadas a la elaboración de Programas Operativos Anuales (POA); aunado a lo anterior, se d</w:t>
      </w:r>
      <w:r w:rsidR="00BC4265">
        <w:rPr>
          <w:rFonts w:ascii="Arial" w:hAnsi="Arial" w:cs="Arial"/>
          <w:bCs/>
          <w:sz w:val="24"/>
          <w:szCs w:val="20"/>
        </w:rPr>
        <w:t>eterminó la inexistencia de un Código de C</w:t>
      </w:r>
      <w:r w:rsidRPr="00071F50">
        <w:rPr>
          <w:rFonts w:ascii="Arial" w:hAnsi="Arial" w:cs="Arial"/>
          <w:bCs/>
          <w:sz w:val="24"/>
          <w:szCs w:val="20"/>
        </w:rPr>
        <w:t>onducta para normar el actuar de los servidores públicos de la institución.</w:t>
      </w:r>
    </w:p>
    <w:p w14:paraId="2A4E84A4" w14:textId="77777777" w:rsidR="00A37593" w:rsidRPr="00071F50" w:rsidRDefault="00A37593" w:rsidP="00071F50">
      <w:pPr>
        <w:spacing w:after="0"/>
        <w:jc w:val="both"/>
        <w:rPr>
          <w:rFonts w:ascii="Arial" w:hAnsi="Arial" w:cs="Arial"/>
          <w:bCs/>
          <w:sz w:val="24"/>
          <w:szCs w:val="20"/>
        </w:rPr>
      </w:pPr>
    </w:p>
    <w:p w14:paraId="21435D73" w14:textId="182E8202" w:rsidR="00A37593" w:rsidRPr="00071F50" w:rsidRDefault="00A37593" w:rsidP="009D0EA1">
      <w:pPr>
        <w:numPr>
          <w:ilvl w:val="0"/>
          <w:numId w:val="18"/>
        </w:numPr>
        <w:spacing w:after="0"/>
        <w:jc w:val="both"/>
        <w:rPr>
          <w:rFonts w:ascii="Arial" w:hAnsi="Arial" w:cs="Arial"/>
          <w:bCs/>
          <w:sz w:val="24"/>
          <w:szCs w:val="20"/>
        </w:rPr>
      </w:pPr>
      <w:r w:rsidRPr="00071F50">
        <w:rPr>
          <w:rFonts w:ascii="Arial" w:hAnsi="Arial" w:cs="Arial"/>
          <w:bCs/>
          <w:sz w:val="24"/>
          <w:szCs w:val="20"/>
        </w:rPr>
        <w:t>El Colegio de Estudios Científicos y Tecnológicos del Estado de Quintana Roo presentó debilidades en el Reglamento Interior y</w:t>
      </w:r>
      <w:r w:rsidR="00BC4265">
        <w:rPr>
          <w:rFonts w:ascii="Arial" w:hAnsi="Arial" w:cs="Arial"/>
          <w:bCs/>
          <w:sz w:val="24"/>
          <w:szCs w:val="20"/>
        </w:rPr>
        <w:t xml:space="preserve"> en el Manual de Procedimientos</w:t>
      </w:r>
      <w:r w:rsidRPr="00071F50">
        <w:rPr>
          <w:rFonts w:ascii="Arial" w:hAnsi="Arial" w:cs="Arial"/>
          <w:bCs/>
          <w:sz w:val="24"/>
          <w:szCs w:val="20"/>
        </w:rPr>
        <w:t xml:space="preserve"> al no cumplir en su totalidad con la estructura que indican la Guía para la Elaboración del Reglamento Interior y la Guía para la Elaboración de Manuales de Organización y Procedimientos, respectivamente.</w:t>
      </w:r>
    </w:p>
    <w:p w14:paraId="3064BE66" w14:textId="77777777" w:rsidR="00A37593" w:rsidRPr="00071F50" w:rsidRDefault="00A37593" w:rsidP="00071F50">
      <w:pPr>
        <w:spacing w:after="0"/>
        <w:jc w:val="both"/>
        <w:rPr>
          <w:rFonts w:ascii="Arial" w:hAnsi="Arial" w:cs="Arial"/>
          <w:color w:val="FF0000"/>
          <w:sz w:val="24"/>
        </w:rPr>
      </w:pPr>
    </w:p>
    <w:p w14:paraId="23E91CAF" w14:textId="77777777" w:rsidR="00A37593" w:rsidRPr="00071F50" w:rsidRDefault="00A37593" w:rsidP="00071F50">
      <w:pPr>
        <w:spacing w:after="0"/>
        <w:jc w:val="both"/>
        <w:rPr>
          <w:rFonts w:ascii="Arial" w:hAnsi="Arial" w:cs="Arial"/>
          <w:color w:val="FF0000"/>
          <w:sz w:val="24"/>
        </w:rPr>
      </w:pPr>
    </w:p>
    <w:p w14:paraId="40FE1FF2" w14:textId="77777777" w:rsidR="00A37593" w:rsidRPr="00071F50" w:rsidRDefault="00A37593" w:rsidP="00071F50">
      <w:pPr>
        <w:autoSpaceDE w:val="0"/>
        <w:autoSpaceDN w:val="0"/>
        <w:adjustRightInd w:val="0"/>
        <w:spacing w:after="0"/>
        <w:jc w:val="both"/>
        <w:rPr>
          <w:rFonts w:ascii="Arial" w:hAnsi="Arial" w:cs="Arial"/>
          <w:b/>
          <w:sz w:val="24"/>
        </w:rPr>
      </w:pPr>
      <w:r w:rsidRPr="00071F50">
        <w:rPr>
          <w:rFonts w:ascii="Arial" w:hAnsi="Arial" w:cs="Arial"/>
          <w:b/>
          <w:sz w:val="24"/>
        </w:rPr>
        <w:t>Normatividad relacionada con las Observaciones</w:t>
      </w:r>
    </w:p>
    <w:p w14:paraId="701C4D7E" w14:textId="77777777" w:rsidR="00A37593" w:rsidRPr="00071F50" w:rsidRDefault="00A37593" w:rsidP="00071F50">
      <w:pPr>
        <w:autoSpaceDE w:val="0"/>
        <w:autoSpaceDN w:val="0"/>
        <w:adjustRightInd w:val="0"/>
        <w:spacing w:after="0"/>
        <w:jc w:val="both"/>
        <w:rPr>
          <w:rFonts w:ascii="Arial" w:hAnsi="Arial" w:cs="Arial"/>
          <w:b/>
          <w:color w:val="FF0000"/>
          <w:sz w:val="24"/>
        </w:rPr>
      </w:pPr>
    </w:p>
    <w:p w14:paraId="08D5DF07"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t>Ley General de Responsabilidades Administrativas, artículos 16 y 25 fracción II.</w:t>
      </w:r>
    </w:p>
    <w:p w14:paraId="0FD9B396"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lastRenderedPageBreak/>
        <w:t>Constitución Política del Estado Libre y Soberano de Quintana Roo, artículo 90 fracción III.</w:t>
      </w:r>
    </w:p>
    <w:p w14:paraId="2DCB4321"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t>Ley de las Entidades de la Administración Pública Paraestatal del Estado de Quintana Roo, artículo 63 fracciones VIII y IX.</w:t>
      </w:r>
    </w:p>
    <w:p w14:paraId="69DB2752"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t>Decreto por el que se reforma integralmente el Decreto por el que se crea el Colegio de Estudios Científicos y Tecnológicos del Estado de Quintana Roo, artículos 15 fracciones VII, IX y XIX, 18 fracciones V y XIV, y 32 fracción XVIII.</w:t>
      </w:r>
    </w:p>
    <w:p w14:paraId="178068EE"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t>Reglamento Interior del Colegio de Estudios Científicos y Tecnológicos del Estado de Quintana Roo, artículo 31 fracción IV.</w:t>
      </w:r>
    </w:p>
    <w:p w14:paraId="34463AC5" w14:textId="77777777" w:rsidR="00A37593" w:rsidRPr="00071F50" w:rsidRDefault="00A37593" w:rsidP="00071F50">
      <w:pPr>
        <w:spacing w:after="0"/>
        <w:jc w:val="both"/>
        <w:rPr>
          <w:rFonts w:ascii="Arial" w:hAnsi="Arial" w:cs="Arial"/>
          <w:bCs/>
          <w:sz w:val="24"/>
          <w:szCs w:val="20"/>
        </w:rPr>
      </w:pPr>
      <w:r w:rsidRPr="00071F50">
        <w:rPr>
          <w:rFonts w:ascii="Arial" w:hAnsi="Arial" w:cs="Arial"/>
          <w:bCs/>
          <w:sz w:val="24"/>
          <w:szCs w:val="20"/>
        </w:rPr>
        <w:t>Manual General de Organización del Colegio de Estudios Científicos y Tecnológicos del Estado de Quintana Roo, artículo 32 fracción XI.</w:t>
      </w:r>
    </w:p>
    <w:p w14:paraId="06A5147A" w14:textId="054955E9" w:rsidR="00A37593" w:rsidRPr="00071F50" w:rsidRDefault="00A37593" w:rsidP="00071F50">
      <w:pPr>
        <w:autoSpaceDE w:val="0"/>
        <w:autoSpaceDN w:val="0"/>
        <w:adjustRightInd w:val="0"/>
        <w:spacing w:after="0" w:line="240" w:lineRule="auto"/>
        <w:jc w:val="both"/>
        <w:rPr>
          <w:rFonts w:ascii="Arial" w:eastAsia="Times New Roman" w:hAnsi="Arial" w:cs="Arial"/>
          <w:b/>
          <w:bCs/>
          <w:sz w:val="28"/>
          <w:szCs w:val="24"/>
          <w:lang w:eastAsia="es-ES"/>
        </w:rPr>
      </w:pPr>
      <w:r w:rsidRPr="00071F50">
        <w:rPr>
          <w:rFonts w:ascii="Arial" w:hAnsi="Arial" w:cs="Arial"/>
          <w:bCs/>
          <w:sz w:val="24"/>
          <w:szCs w:val="20"/>
        </w:rPr>
        <w:t>Ley de Transparencia y Acceso a la Información Pública para el Estado de Quintana Roo, artículo 91.</w:t>
      </w:r>
    </w:p>
    <w:p w14:paraId="118ED4DB" w14:textId="636DA422" w:rsidR="00A055FB" w:rsidRPr="00A65411" w:rsidRDefault="00A055FB" w:rsidP="00D12477">
      <w:pPr>
        <w:autoSpaceDE w:val="0"/>
        <w:autoSpaceDN w:val="0"/>
        <w:adjustRightInd w:val="0"/>
        <w:spacing w:after="0"/>
        <w:jc w:val="both"/>
        <w:rPr>
          <w:rFonts w:ascii="Arial" w:hAnsi="Arial" w:cs="Arial"/>
          <w:sz w:val="24"/>
        </w:rPr>
      </w:pPr>
    </w:p>
    <w:p w14:paraId="714B4A3A" w14:textId="77777777" w:rsidR="00831D97" w:rsidRDefault="00831D97" w:rsidP="00D12477">
      <w:pPr>
        <w:spacing w:after="0"/>
        <w:jc w:val="both"/>
        <w:rPr>
          <w:rFonts w:ascii="Arial" w:eastAsia="Times New Roman" w:hAnsi="Arial" w:cs="Arial"/>
          <w:b/>
          <w:sz w:val="24"/>
          <w:szCs w:val="24"/>
          <w:lang w:eastAsia="es-ES"/>
        </w:rPr>
      </w:pPr>
    </w:p>
    <w:p w14:paraId="43B5D6A8" w14:textId="709A0F7B" w:rsidR="00D2033A" w:rsidRPr="00A65411" w:rsidRDefault="00B30674" w:rsidP="00D12477">
      <w:pPr>
        <w:spacing w:after="0"/>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Acción Promovida: </w:t>
      </w:r>
      <w:r w:rsidR="00D2033A" w:rsidRPr="00A65411">
        <w:rPr>
          <w:rFonts w:ascii="Arial" w:eastAsia="Times New Roman" w:hAnsi="Arial" w:cs="Arial"/>
          <w:sz w:val="24"/>
          <w:szCs w:val="24"/>
          <w:lang w:eastAsia="es-ES"/>
        </w:rPr>
        <w:t>Recomendación al Desempeño</w:t>
      </w:r>
      <w:r w:rsidR="003C31E8">
        <w:rPr>
          <w:rFonts w:ascii="Arial" w:eastAsia="Times New Roman" w:hAnsi="Arial" w:cs="Arial"/>
          <w:sz w:val="24"/>
          <w:szCs w:val="24"/>
          <w:lang w:eastAsia="es-ES"/>
        </w:rPr>
        <w:t>.</w:t>
      </w:r>
    </w:p>
    <w:p w14:paraId="31F8C5EC" w14:textId="77777777" w:rsidR="007B44E6" w:rsidRPr="00A65411" w:rsidRDefault="007B44E6" w:rsidP="00D12477">
      <w:pPr>
        <w:spacing w:after="0"/>
        <w:jc w:val="both"/>
        <w:rPr>
          <w:rFonts w:ascii="Arial" w:eastAsia="Times New Roman" w:hAnsi="Arial" w:cs="Arial"/>
          <w:szCs w:val="24"/>
          <w:lang w:eastAsia="es-ES"/>
        </w:rPr>
      </w:pPr>
    </w:p>
    <w:p w14:paraId="2FCDAEE0" w14:textId="3AA3F939" w:rsidR="0066463C" w:rsidRPr="00290457" w:rsidRDefault="00262DF8" w:rsidP="00D12477">
      <w:pPr>
        <w:spacing w:after="0"/>
        <w:jc w:val="both"/>
        <w:rPr>
          <w:rFonts w:ascii="Arial" w:eastAsia="Times New Roman" w:hAnsi="Arial" w:cs="Arial"/>
          <w:sz w:val="24"/>
          <w:szCs w:val="24"/>
          <w:lang w:eastAsia="es-ES"/>
        </w:rPr>
      </w:pPr>
      <w:r w:rsidRPr="00A65411">
        <w:rPr>
          <w:rFonts w:ascii="Arial" w:eastAsia="Times New Roman" w:hAnsi="Arial" w:cs="Arial"/>
          <w:sz w:val="24"/>
          <w:szCs w:val="24"/>
          <w:lang w:eastAsia="es-ES"/>
        </w:rPr>
        <w:t>La Auditorí</w:t>
      </w:r>
      <w:r w:rsidR="009644A6" w:rsidRPr="00A65411">
        <w:rPr>
          <w:rFonts w:ascii="Arial" w:eastAsia="Times New Roman" w:hAnsi="Arial" w:cs="Arial"/>
          <w:sz w:val="24"/>
          <w:szCs w:val="24"/>
          <w:lang w:eastAsia="es-ES"/>
        </w:rPr>
        <w:t>a Superior del Estado</w:t>
      </w:r>
      <w:r w:rsidR="008B4729">
        <w:rPr>
          <w:rFonts w:ascii="Arial" w:eastAsia="Times New Roman" w:hAnsi="Arial" w:cs="Arial"/>
          <w:sz w:val="24"/>
          <w:szCs w:val="24"/>
          <w:lang w:eastAsia="es-ES"/>
        </w:rPr>
        <w:t xml:space="preserve"> </w:t>
      </w:r>
      <w:r w:rsidR="00972CED">
        <w:rPr>
          <w:rFonts w:ascii="Arial" w:eastAsia="Times New Roman" w:hAnsi="Arial" w:cs="Arial"/>
          <w:sz w:val="24"/>
          <w:szCs w:val="24"/>
          <w:lang w:eastAsia="es-ES"/>
        </w:rPr>
        <w:t>de Quintana Roo recomienda al</w:t>
      </w:r>
      <w:r w:rsidR="009644A6" w:rsidRPr="00A65411">
        <w:rPr>
          <w:rFonts w:ascii="Arial" w:eastAsia="Times New Roman" w:hAnsi="Arial" w:cs="Arial"/>
          <w:sz w:val="24"/>
          <w:szCs w:val="24"/>
          <w:lang w:eastAsia="es-ES"/>
        </w:rPr>
        <w:t xml:space="preserve"> </w:t>
      </w:r>
      <w:r w:rsidR="00972CED" w:rsidRPr="00290457">
        <w:rPr>
          <w:rFonts w:ascii="Arial" w:eastAsia="Times New Roman" w:hAnsi="Arial" w:cs="Arial"/>
          <w:bCs/>
          <w:sz w:val="24"/>
          <w:szCs w:val="24"/>
          <w:lang w:eastAsia="es-ES"/>
        </w:rPr>
        <w:t>Colegio de Estudios Científicos y Tecnológicos de Quintana Roo</w:t>
      </w:r>
      <w:r w:rsidR="009644A6" w:rsidRPr="00290457">
        <w:rPr>
          <w:rFonts w:ascii="Arial" w:eastAsia="Times New Roman" w:hAnsi="Arial" w:cs="Arial"/>
          <w:sz w:val="24"/>
          <w:szCs w:val="24"/>
          <w:lang w:eastAsia="es-ES"/>
        </w:rPr>
        <w:t xml:space="preserve"> lo siguiente:</w:t>
      </w:r>
    </w:p>
    <w:p w14:paraId="00BA8D70" w14:textId="77777777" w:rsidR="008A23D8" w:rsidRPr="00290457" w:rsidRDefault="008A23D8" w:rsidP="00D12477">
      <w:pPr>
        <w:spacing w:after="0"/>
        <w:jc w:val="both"/>
        <w:rPr>
          <w:rFonts w:ascii="Arial" w:eastAsia="Times New Roman" w:hAnsi="Arial" w:cs="Arial"/>
          <w:sz w:val="24"/>
          <w:szCs w:val="24"/>
          <w:lang w:eastAsia="es-ES"/>
        </w:rPr>
      </w:pPr>
    </w:p>
    <w:p w14:paraId="75819093" w14:textId="291F38C9" w:rsidR="0001328A" w:rsidRDefault="00866D89" w:rsidP="00B27D8F">
      <w:pPr>
        <w:pStyle w:val="Prrafodelista"/>
        <w:numPr>
          <w:ilvl w:val="0"/>
          <w:numId w:val="5"/>
        </w:numPr>
        <w:spacing w:after="0"/>
        <w:jc w:val="both"/>
        <w:rPr>
          <w:rFonts w:ascii="Arial" w:hAnsi="Arial" w:cs="Arial"/>
          <w:sz w:val="24"/>
        </w:rPr>
      </w:pPr>
      <w:r>
        <w:rPr>
          <w:rFonts w:ascii="Arial" w:hAnsi="Arial" w:cs="Arial"/>
          <w:sz w:val="24"/>
        </w:rPr>
        <w:t>E</w:t>
      </w:r>
      <w:r w:rsidR="0001328A" w:rsidRPr="0001328A">
        <w:rPr>
          <w:rFonts w:ascii="Arial" w:hAnsi="Arial" w:cs="Arial"/>
          <w:sz w:val="24"/>
        </w:rPr>
        <w:t>xaminar y actualizar su Organigrama</w:t>
      </w:r>
      <w:r>
        <w:rPr>
          <w:rFonts w:ascii="Arial" w:hAnsi="Arial" w:cs="Arial"/>
          <w:sz w:val="24"/>
        </w:rPr>
        <w:t xml:space="preserve"> Estructural, Reglamento Interior</w:t>
      </w:r>
      <w:r w:rsidR="0001328A" w:rsidRPr="0001328A">
        <w:rPr>
          <w:rFonts w:ascii="Arial" w:hAnsi="Arial" w:cs="Arial"/>
          <w:sz w:val="24"/>
        </w:rPr>
        <w:t>, Manual General de Organización y de Procedimientos</w:t>
      </w:r>
      <w:r w:rsidR="00A97765">
        <w:rPr>
          <w:rFonts w:ascii="Arial" w:hAnsi="Arial" w:cs="Arial"/>
          <w:sz w:val="24"/>
        </w:rPr>
        <w:t xml:space="preserve"> incluyendo</w:t>
      </w:r>
      <w:r w:rsidR="00A97765" w:rsidRPr="00A97765">
        <w:rPr>
          <w:rFonts w:ascii="Arial" w:eastAsiaTheme="minorEastAsia" w:hAnsi="Arial" w:cs="Arial"/>
          <w:bCs/>
          <w:sz w:val="24"/>
          <w:szCs w:val="20"/>
          <w:lang w:val="es-MX" w:eastAsia="es-MX"/>
        </w:rPr>
        <w:t xml:space="preserve"> </w:t>
      </w:r>
      <w:r w:rsidR="00A97765" w:rsidRPr="00A97765">
        <w:rPr>
          <w:rFonts w:ascii="Arial" w:hAnsi="Arial" w:cs="Arial"/>
          <w:bCs/>
          <w:sz w:val="24"/>
          <w:lang w:val="es-MX"/>
        </w:rPr>
        <w:t>el enfoque de Presupuesto basado en Resultados, Sistema de Evaluación del Desempeño (SED), Metodología del Marco Lógico (MML) o Matriz de Indicadores para Resultados (MIR)</w:t>
      </w:r>
      <w:r w:rsidR="007B535C">
        <w:rPr>
          <w:rFonts w:ascii="Arial" w:hAnsi="Arial" w:cs="Arial"/>
          <w:sz w:val="24"/>
        </w:rPr>
        <w:t xml:space="preserve">, y </w:t>
      </w:r>
      <w:r w:rsidR="0001328A" w:rsidRPr="0001328A">
        <w:rPr>
          <w:rFonts w:ascii="Arial" w:hAnsi="Arial" w:cs="Arial"/>
          <w:sz w:val="24"/>
        </w:rPr>
        <w:t>con la finalidad de mantener la homologación de las Unidades Administrativas, para estar acordes al desarrollo de las funciones encomendadas a las mismas; así como fortalecer su ambiente de control a través de una Política</w:t>
      </w:r>
      <w:r w:rsidR="00DB7DC5">
        <w:rPr>
          <w:rFonts w:ascii="Arial" w:hAnsi="Arial" w:cs="Arial"/>
          <w:sz w:val="24"/>
        </w:rPr>
        <w:t xml:space="preserve"> de Integridad que incluya, un Código de C</w:t>
      </w:r>
      <w:r w:rsidR="0001328A" w:rsidRPr="0001328A">
        <w:rPr>
          <w:rFonts w:ascii="Arial" w:hAnsi="Arial" w:cs="Arial"/>
          <w:sz w:val="24"/>
        </w:rPr>
        <w:t>onducta, con la finalidad de contar con un marco normativo adecuado para el cumplimiento de su labor y así dar cumplimiento a la normatividad aplicable y contribuir a mejorar el ambiente de control en su entidad.</w:t>
      </w:r>
    </w:p>
    <w:p w14:paraId="427AD60A" w14:textId="36AB1E8E" w:rsidR="0001328A" w:rsidRDefault="0001328A" w:rsidP="00B27D8F">
      <w:pPr>
        <w:pStyle w:val="Prrafodelista"/>
        <w:spacing w:after="0"/>
        <w:ind w:left="360"/>
        <w:jc w:val="both"/>
        <w:rPr>
          <w:rFonts w:ascii="Arial" w:hAnsi="Arial" w:cs="Arial"/>
          <w:sz w:val="24"/>
        </w:rPr>
      </w:pPr>
    </w:p>
    <w:p w14:paraId="44E688D1" w14:textId="52158A6F" w:rsidR="00C9279C" w:rsidRPr="00290457" w:rsidRDefault="00D87CF0" w:rsidP="00D87CF0">
      <w:pPr>
        <w:spacing w:after="0"/>
        <w:ind w:right="49"/>
        <w:jc w:val="both"/>
        <w:rPr>
          <w:rFonts w:ascii="Arial" w:hAnsi="Arial" w:cs="Arial"/>
          <w:sz w:val="24"/>
        </w:rPr>
      </w:pPr>
      <w:r w:rsidRPr="006F6A4A">
        <w:rPr>
          <w:rFonts w:ascii="Arial" w:hAnsi="Arial" w:cs="Arial"/>
          <w:sz w:val="24"/>
        </w:rPr>
        <w:t xml:space="preserve">Con motivo de la reunión de trabajo efectuada para la presentación de resultados </w:t>
      </w:r>
      <w:r w:rsidR="00A04067">
        <w:rPr>
          <w:rFonts w:ascii="Arial" w:hAnsi="Arial" w:cs="Arial"/>
          <w:sz w:val="24"/>
        </w:rPr>
        <w:t xml:space="preserve">finales de auditoría </w:t>
      </w:r>
      <w:r w:rsidR="003F3470">
        <w:rPr>
          <w:rFonts w:ascii="Arial" w:hAnsi="Arial" w:cs="Arial"/>
          <w:sz w:val="24"/>
        </w:rPr>
        <w:t xml:space="preserve">y observaciones preliminares realizada en fecha 18 de septiembre </w:t>
      </w:r>
      <w:r w:rsidR="003F3470" w:rsidRPr="00290457">
        <w:rPr>
          <w:rFonts w:ascii="Arial" w:hAnsi="Arial" w:cs="Arial"/>
          <w:sz w:val="24"/>
        </w:rPr>
        <w:t xml:space="preserve">de 2020, </w:t>
      </w:r>
      <w:r w:rsidRPr="00290457">
        <w:rPr>
          <w:rFonts w:ascii="Arial" w:hAnsi="Arial" w:cs="Arial"/>
          <w:sz w:val="24"/>
        </w:rPr>
        <w:t>el C</w:t>
      </w:r>
      <w:r w:rsidR="00151920" w:rsidRPr="00290457">
        <w:rPr>
          <w:rFonts w:ascii="Arial" w:hAnsi="Arial" w:cs="Arial"/>
          <w:sz w:val="24"/>
        </w:rPr>
        <w:t>olegio de Estudios Científicos y Tecnológicos de Quintana Roo aco</w:t>
      </w:r>
      <w:r w:rsidRPr="00290457">
        <w:rPr>
          <w:rFonts w:ascii="Arial" w:hAnsi="Arial" w:cs="Arial"/>
          <w:sz w:val="24"/>
        </w:rPr>
        <w:t>rdó presentar</w:t>
      </w:r>
      <w:r w:rsidR="00C9279C">
        <w:rPr>
          <w:rFonts w:ascii="Arial" w:hAnsi="Arial" w:cs="Arial"/>
          <w:sz w:val="24"/>
        </w:rPr>
        <w:t>,</w:t>
      </w:r>
      <w:r w:rsidRPr="00B93D58">
        <w:rPr>
          <w:rFonts w:ascii="Arial" w:hAnsi="Arial" w:cs="Arial"/>
          <w:sz w:val="24"/>
        </w:rPr>
        <w:t xml:space="preserve"> </w:t>
      </w:r>
      <w:r w:rsidR="00C9279C">
        <w:rPr>
          <w:rFonts w:ascii="Arial" w:hAnsi="Arial" w:cs="Arial"/>
          <w:sz w:val="24"/>
        </w:rPr>
        <w:t xml:space="preserve">en un plazo de nueve meses </w:t>
      </w:r>
      <w:r w:rsidRPr="00B93D58">
        <w:rPr>
          <w:rFonts w:ascii="Arial" w:hAnsi="Arial" w:cs="Arial"/>
          <w:sz w:val="24"/>
        </w:rPr>
        <w:t xml:space="preserve">a la Auditoría Superior del </w:t>
      </w:r>
      <w:r w:rsidRPr="00B93D58">
        <w:rPr>
          <w:rFonts w:ascii="Arial" w:hAnsi="Arial" w:cs="Arial"/>
          <w:sz w:val="24"/>
        </w:rPr>
        <w:lastRenderedPageBreak/>
        <w:t>Estado de Quintana Roo (ASEQROO)</w:t>
      </w:r>
      <w:r w:rsidR="00C9279C">
        <w:rPr>
          <w:rFonts w:ascii="Arial" w:hAnsi="Arial" w:cs="Arial"/>
          <w:sz w:val="24"/>
        </w:rPr>
        <w:t>,</w:t>
      </w:r>
      <w:r w:rsidRPr="00B93D58">
        <w:rPr>
          <w:rFonts w:ascii="Arial" w:hAnsi="Arial" w:cs="Arial"/>
          <w:sz w:val="24"/>
        </w:rPr>
        <w:t xml:space="preserve"> evidencia de las acciones realizadas ante las instancias correspondientes para actualizar y homologar sus documentos normativos internos respecto a su </w:t>
      </w:r>
      <w:r w:rsidRPr="00290457">
        <w:rPr>
          <w:rFonts w:ascii="Arial" w:hAnsi="Arial" w:cs="Arial"/>
          <w:sz w:val="24"/>
        </w:rPr>
        <w:t xml:space="preserve">Estructura Orgánica actual; además, el </w:t>
      </w:r>
      <w:r w:rsidR="00C9279C" w:rsidRPr="00290457">
        <w:rPr>
          <w:rFonts w:ascii="Arial" w:hAnsi="Arial" w:cs="Arial"/>
          <w:sz w:val="24"/>
        </w:rPr>
        <w:t>Colegio de Estudios Científicos y Tecnológicos de Quintana Roo</w:t>
      </w:r>
      <w:r w:rsidRPr="00290457">
        <w:rPr>
          <w:rFonts w:ascii="Arial" w:hAnsi="Arial" w:cs="Arial"/>
          <w:sz w:val="24"/>
        </w:rPr>
        <w:t xml:space="preserve"> se compromete a realizar las adecuaciones pertinentes para incluir en sus documentos normativos lo relativo al enfoque de Presupuesto basado en Resultados (</w:t>
      </w:r>
      <w:proofErr w:type="spellStart"/>
      <w:r w:rsidRPr="00290457">
        <w:rPr>
          <w:rFonts w:ascii="Arial" w:hAnsi="Arial" w:cs="Arial"/>
          <w:sz w:val="24"/>
        </w:rPr>
        <w:t>PbR</w:t>
      </w:r>
      <w:proofErr w:type="spellEnd"/>
      <w:r w:rsidRPr="00290457">
        <w:rPr>
          <w:rFonts w:ascii="Arial" w:hAnsi="Arial" w:cs="Arial"/>
          <w:sz w:val="24"/>
        </w:rPr>
        <w:t>), Sistema de Evaluación del Desempeño (SED), Metodología del Marco Lógico (MML) y Matriz de Indicadores para Resultados (MIR),</w:t>
      </w:r>
      <w:r w:rsidR="00C9279C" w:rsidRPr="00290457">
        <w:rPr>
          <w:rFonts w:ascii="Arial" w:hAnsi="Arial" w:cs="Arial"/>
          <w:sz w:val="24"/>
        </w:rPr>
        <w:t xml:space="preserve"> quedando como fecha compromiso para la entrega de dicha información</w:t>
      </w:r>
      <w:r w:rsidR="009E3D12" w:rsidRPr="00290457">
        <w:rPr>
          <w:rFonts w:ascii="Arial" w:hAnsi="Arial" w:cs="Arial"/>
          <w:sz w:val="24"/>
        </w:rPr>
        <w:t xml:space="preserve"> </w:t>
      </w:r>
      <w:r w:rsidR="00C9279C" w:rsidRPr="00290457">
        <w:rPr>
          <w:rFonts w:ascii="Arial" w:hAnsi="Arial" w:cs="Arial"/>
          <w:sz w:val="24"/>
        </w:rPr>
        <w:t xml:space="preserve">el </w:t>
      </w:r>
      <w:r w:rsidR="00260EE2" w:rsidRPr="00290457">
        <w:rPr>
          <w:rFonts w:ascii="Arial" w:hAnsi="Arial" w:cs="Arial"/>
          <w:sz w:val="24"/>
        </w:rPr>
        <w:t xml:space="preserve">18 </w:t>
      </w:r>
      <w:r w:rsidR="00C9279C" w:rsidRPr="00290457">
        <w:rPr>
          <w:rFonts w:ascii="Arial" w:hAnsi="Arial" w:cs="Arial"/>
          <w:sz w:val="24"/>
        </w:rPr>
        <w:t>de junio de 2021.</w:t>
      </w:r>
    </w:p>
    <w:p w14:paraId="4D432B72" w14:textId="32FE8F55" w:rsidR="00D87CF0" w:rsidRPr="00290457" w:rsidRDefault="00D87CF0" w:rsidP="00D87CF0">
      <w:pPr>
        <w:spacing w:after="0"/>
        <w:ind w:right="323"/>
        <w:jc w:val="both"/>
        <w:rPr>
          <w:rFonts w:ascii="Arial" w:hAnsi="Arial" w:cs="Arial"/>
          <w:sz w:val="24"/>
        </w:rPr>
      </w:pPr>
    </w:p>
    <w:p w14:paraId="09F18D95" w14:textId="19EE9EA7" w:rsidR="009E3D12" w:rsidRPr="00290457" w:rsidRDefault="00D87CF0" w:rsidP="009E3D12">
      <w:pPr>
        <w:spacing w:after="0"/>
        <w:ind w:right="323"/>
        <w:jc w:val="both"/>
        <w:rPr>
          <w:rFonts w:ascii="Arial" w:hAnsi="Arial" w:cs="Arial"/>
          <w:sz w:val="24"/>
        </w:rPr>
      </w:pPr>
      <w:r w:rsidRPr="00290457">
        <w:rPr>
          <w:rFonts w:ascii="Arial" w:hAnsi="Arial" w:cs="Arial"/>
          <w:sz w:val="24"/>
        </w:rPr>
        <w:t>Por lo antes expuesto, esta observación queda en seguimiento.</w:t>
      </w:r>
    </w:p>
    <w:p w14:paraId="72493891" w14:textId="77777777" w:rsidR="00DE5444" w:rsidRDefault="00DE5444" w:rsidP="009E3D12">
      <w:pPr>
        <w:spacing w:after="0"/>
        <w:ind w:right="323"/>
        <w:jc w:val="both"/>
        <w:rPr>
          <w:rFonts w:ascii="Arial" w:hAnsi="Arial" w:cs="Arial"/>
          <w:sz w:val="24"/>
        </w:rPr>
      </w:pPr>
    </w:p>
    <w:p w14:paraId="5FA48375" w14:textId="77777777" w:rsidR="00D87CF0" w:rsidRPr="0001328A" w:rsidRDefault="00D87CF0" w:rsidP="00B27D8F">
      <w:pPr>
        <w:pStyle w:val="Prrafodelista"/>
        <w:spacing w:after="0"/>
        <w:ind w:left="360"/>
        <w:jc w:val="both"/>
        <w:rPr>
          <w:rFonts w:ascii="Arial" w:hAnsi="Arial" w:cs="Arial"/>
          <w:sz w:val="24"/>
        </w:rPr>
      </w:pPr>
    </w:p>
    <w:p w14:paraId="67402972" w14:textId="2AC90079" w:rsidR="0001328A" w:rsidRPr="0001328A" w:rsidRDefault="00487296" w:rsidP="00B27D8F">
      <w:pPr>
        <w:pStyle w:val="Prrafodelista"/>
        <w:numPr>
          <w:ilvl w:val="0"/>
          <w:numId w:val="5"/>
        </w:numPr>
        <w:spacing w:after="0"/>
        <w:jc w:val="both"/>
        <w:rPr>
          <w:rFonts w:ascii="Arial" w:hAnsi="Arial" w:cs="Arial"/>
          <w:sz w:val="24"/>
        </w:rPr>
      </w:pPr>
      <w:r>
        <w:rPr>
          <w:rFonts w:ascii="Arial" w:hAnsi="Arial" w:cs="Arial"/>
          <w:sz w:val="24"/>
        </w:rPr>
        <w:t>R</w:t>
      </w:r>
      <w:r w:rsidR="0001328A" w:rsidRPr="0001328A">
        <w:rPr>
          <w:rFonts w:ascii="Arial" w:hAnsi="Arial" w:cs="Arial"/>
          <w:sz w:val="24"/>
        </w:rPr>
        <w:t xml:space="preserve">ealizar las adecuaciones pertinentes en el contenido del Reglamento Interior y Manual de Procedimientos para que cumplan con la estructura que establece la Guía para la Elaboración del Reglamento Interior y Guía para la Elaboración de Manuales de Organización y Procedimiento, respectivamente. </w:t>
      </w:r>
    </w:p>
    <w:p w14:paraId="0AEC3DD9" w14:textId="77777777" w:rsidR="0001328A" w:rsidRPr="00E06233" w:rsidRDefault="0001328A" w:rsidP="0001328A">
      <w:pPr>
        <w:pStyle w:val="Prrafodelista"/>
        <w:spacing w:after="0"/>
        <w:ind w:left="284" w:right="323"/>
        <w:jc w:val="both"/>
        <w:rPr>
          <w:rFonts w:ascii="Arial" w:hAnsi="Arial" w:cs="Arial"/>
          <w:sz w:val="24"/>
        </w:rPr>
      </w:pPr>
    </w:p>
    <w:p w14:paraId="5908A016" w14:textId="213F9892" w:rsidR="00B93D58" w:rsidRPr="00E06233" w:rsidRDefault="009E3D12" w:rsidP="00956F33">
      <w:pPr>
        <w:spacing w:after="0"/>
        <w:ind w:right="49"/>
        <w:jc w:val="both"/>
        <w:rPr>
          <w:rFonts w:ascii="Arial" w:hAnsi="Arial" w:cs="Arial"/>
          <w:sz w:val="24"/>
        </w:rPr>
      </w:pPr>
      <w:r w:rsidRPr="009E3D12">
        <w:rPr>
          <w:rFonts w:ascii="Arial" w:hAnsi="Arial" w:cs="Arial"/>
          <w:sz w:val="24"/>
        </w:rPr>
        <w:t xml:space="preserve">Con motivo de la reunión de trabajo efectuada para la presentación de resultados finales de auditoría </w:t>
      </w:r>
      <w:r w:rsidRPr="00290457">
        <w:rPr>
          <w:rFonts w:ascii="Arial" w:hAnsi="Arial" w:cs="Arial"/>
          <w:sz w:val="24"/>
        </w:rPr>
        <w:t>y observaciones preliminares realizada en fecha 18 de septiembre de 2020, el Colegio de Estudios Científicos y Tecnológicos de Quintana Roo acordó presentar</w:t>
      </w:r>
      <w:r w:rsidRPr="009E3D12">
        <w:rPr>
          <w:rFonts w:ascii="Arial" w:hAnsi="Arial" w:cs="Arial"/>
          <w:sz w:val="24"/>
        </w:rPr>
        <w:t>, en un plazo de nueve meses a la Auditoría Superior del Estado de Quintana Roo (ASEQROO)</w:t>
      </w:r>
      <w:r>
        <w:rPr>
          <w:rFonts w:ascii="Arial" w:hAnsi="Arial" w:cs="Arial"/>
          <w:sz w:val="24"/>
        </w:rPr>
        <w:t xml:space="preserve">, </w:t>
      </w:r>
      <w:r w:rsidR="00B93D58" w:rsidRPr="00B93D58">
        <w:rPr>
          <w:rFonts w:ascii="Arial" w:hAnsi="Arial" w:cs="Arial"/>
          <w:sz w:val="24"/>
        </w:rPr>
        <w:t xml:space="preserve">la actualización de la estructura que debe contener el Reglamento Interior y el Manual de Procedimientos con base en la </w:t>
      </w:r>
      <w:r w:rsidR="00B93D58" w:rsidRPr="00B93D58">
        <w:rPr>
          <w:rFonts w:ascii="Arial" w:hAnsi="Arial" w:cs="Arial"/>
          <w:bCs/>
          <w:sz w:val="24"/>
        </w:rPr>
        <w:t xml:space="preserve">Guía para la Elaboración del Reglamento Interior y la Guía para la Elaboración de Manuales de Organización y Procedimientos, </w:t>
      </w:r>
      <w:r w:rsidR="0024248C" w:rsidRPr="0024248C">
        <w:rPr>
          <w:rFonts w:ascii="Arial" w:hAnsi="Arial" w:cs="Arial"/>
          <w:sz w:val="24"/>
        </w:rPr>
        <w:t>quedando como fecha compromiso para la entrega de dicha información el 18 de junio de 2021.</w:t>
      </w:r>
    </w:p>
    <w:p w14:paraId="00B41BEE" w14:textId="77777777" w:rsidR="00B50DFB" w:rsidRPr="0067215D" w:rsidRDefault="00B50DFB" w:rsidP="0067215D">
      <w:pPr>
        <w:spacing w:after="0"/>
        <w:ind w:right="323"/>
        <w:jc w:val="both"/>
        <w:rPr>
          <w:rFonts w:ascii="Arial" w:hAnsi="Arial" w:cs="Arial"/>
          <w:sz w:val="24"/>
        </w:rPr>
      </w:pPr>
    </w:p>
    <w:p w14:paraId="7C70CE09" w14:textId="09D6D47B" w:rsidR="00E06233" w:rsidRPr="00D87CF0" w:rsidRDefault="00956F33" w:rsidP="0067215D">
      <w:pPr>
        <w:spacing w:after="0"/>
        <w:ind w:right="323"/>
        <w:jc w:val="both"/>
        <w:rPr>
          <w:rFonts w:ascii="Arial" w:hAnsi="Arial" w:cs="Arial"/>
          <w:sz w:val="24"/>
        </w:rPr>
      </w:pPr>
      <w:r w:rsidRPr="00956F33">
        <w:rPr>
          <w:rFonts w:ascii="Arial" w:hAnsi="Arial" w:cs="Arial"/>
          <w:sz w:val="24"/>
        </w:rPr>
        <w:t xml:space="preserve">Por lo antes expuesto, esta observación queda </w:t>
      </w:r>
      <w:r w:rsidRPr="00290457">
        <w:rPr>
          <w:rFonts w:ascii="Arial" w:hAnsi="Arial" w:cs="Arial"/>
          <w:sz w:val="24"/>
        </w:rPr>
        <w:t>en seguimiento.</w:t>
      </w:r>
    </w:p>
    <w:p w14:paraId="0828E872" w14:textId="0A5324D1" w:rsidR="003A0A30" w:rsidRDefault="003A0A30" w:rsidP="003A0A30">
      <w:pPr>
        <w:spacing w:after="0"/>
        <w:jc w:val="both"/>
        <w:rPr>
          <w:rFonts w:ascii="Arial" w:hAnsi="Arial"/>
          <w:sz w:val="24"/>
        </w:rPr>
      </w:pPr>
    </w:p>
    <w:p w14:paraId="32B82EE8" w14:textId="77777777" w:rsidR="00DE5444" w:rsidRDefault="00DE5444" w:rsidP="003A0A30">
      <w:pPr>
        <w:spacing w:after="0"/>
        <w:jc w:val="both"/>
        <w:rPr>
          <w:rFonts w:ascii="Arial" w:hAnsi="Arial"/>
          <w:sz w:val="24"/>
        </w:rPr>
      </w:pPr>
    </w:p>
    <w:p w14:paraId="5DA8FBBC" w14:textId="7F0DA003" w:rsidR="00AD5FEC" w:rsidRDefault="00AD5FEC" w:rsidP="003A0A30">
      <w:pPr>
        <w:spacing w:after="0"/>
        <w:jc w:val="both"/>
        <w:rPr>
          <w:rFonts w:ascii="Arial" w:hAnsi="Arial"/>
          <w:sz w:val="24"/>
        </w:rPr>
      </w:pPr>
    </w:p>
    <w:p w14:paraId="48C07FE3" w14:textId="442672BB" w:rsidR="00AD5FEC" w:rsidRDefault="00AD5FEC" w:rsidP="003A0A30">
      <w:pPr>
        <w:spacing w:after="0"/>
        <w:jc w:val="both"/>
        <w:rPr>
          <w:rFonts w:ascii="Arial" w:hAnsi="Arial"/>
          <w:sz w:val="24"/>
        </w:rPr>
      </w:pPr>
    </w:p>
    <w:p w14:paraId="120C4DD2" w14:textId="20E22AB0" w:rsidR="00AD5FEC" w:rsidRDefault="00AD5FEC" w:rsidP="003A0A30">
      <w:pPr>
        <w:spacing w:after="0"/>
        <w:jc w:val="both"/>
        <w:rPr>
          <w:rFonts w:ascii="Arial" w:hAnsi="Arial"/>
          <w:sz w:val="24"/>
        </w:rPr>
      </w:pPr>
    </w:p>
    <w:p w14:paraId="1F8C593D" w14:textId="3FE3FD1A" w:rsidR="00AD5FEC" w:rsidRDefault="00AD5FEC" w:rsidP="003A0A30">
      <w:pPr>
        <w:spacing w:after="0"/>
        <w:jc w:val="both"/>
        <w:rPr>
          <w:rFonts w:ascii="Arial" w:hAnsi="Arial"/>
          <w:sz w:val="24"/>
        </w:rPr>
      </w:pPr>
    </w:p>
    <w:p w14:paraId="2871940E" w14:textId="77777777" w:rsidR="00AD5FEC" w:rsidRDefault="00AD5FEC" w:rsidP="003A0A30">
      <w:pPr>
        <w:spacing w:after="0"/>
        <w:jc w:val="both"/>
        <w:rPr>
          <w:rFonts w:ascii="Arial" w:hAnsi="Arial"/>
          <w:sz w:val="24"/>
        </w:rPr>
      </w:pPr>
    </w:p>
    <w:p w14:paraId="40925169" w14:textId="3D809034" w:rsidR="003A0A30" w:rsidRPr="003A0A30" w:rsidRDefault="003A0A30" w:rsidP="003A0A30">
      <w:pPr>
        <w:spacing w:after="0"/>
        <w:jc w:val="both"/>
        <w:rPr>
          <w:rFonts w:ascii="Arial" w:eastAsia="Times New Roman" w:hAnsi="Arial" w:cs="Arial"/>
          <w:b/>
          <w:sz w:val="24"/>
          <w:szCs w:val="20"/>
          <w:lang w:eastAsia="es-ES"/>
        </w:rPr>
      </w:pPr>
      <w:r w:rsidRPr="003A0A30">
        <w:rPr>
          <w:rFonts w:ascii="Arial" w:eastAsia="Times New Roman" w:hAnsi="Arial" w:cs="Arial"/>
          <w:b/>
          <w:sz w:val="24"/>
          <w:szCs w:val="20"/>
          <w:lang w:eastAsia="es-ES"/>
        </w:rPr>
        <w:lastRenderedPageBreak/>
        <w:t>SISTEMA DE EVALUACIÓN DEL DESEMPEÑO (SED) / EVALUACIÓN DE LAS MATRICES DE INDICADORES PARA RESULTADOS (MIR) DE LOS PROGRAMAS PRESUPUESTARIOS</w:t>
      </w:r>
    </w:p>
    <w:p w14:paraId="21DE9555" w14:textId="77777777" w:rsidR="007C1F7D" w:rsidRPr="007C1F7D" w:rsidRDefault="007C1F7D" w:rsidP="00D12477">
      <w:pPr>
        <w:spacing w:after="0"/>
        <w:jc w:val="both"/>
        <w:rPr>
          <w:rFonts w:ascii="Arial" w:eastAsia="Times New Roman" w:hAnsi="Arial" w:cs="Arial"/>
          <w:b/>
          <w:sz w:val="24"/>
          <w:szCs w:val="20"/>
          <w:lang w:eastAsia="es-ES"/>
        </w:rPr>
      </w:pPr>
    </w:p>
    <w:p w14:paraId="7B41A734" w14:textId="5DC842F2" w:rsidR="00DE5444" w:rsidRDefault="009D7328" w:rsidP="009D7328">
      <w:pPr>
        <w:spacing w:after="0"/>
        <w:jc w:val="both"/>
        <w:rPr>
          <w:rFonts w:ascii="Arial" w:eastAsia="Times New Roman" w:hAnsi="Arial" w:cs="Arial"/>
          <w:b/>
          <w:sz w:val="24"/>
          <w:szCs w:val="20"/>
          <w:lang w:eastAsia="es-ES"/>
        </w:rPr>
      </w:pPr>
      <w:r w:rsidRPr="009D7328">
        <w:rPr>
          <w:rFonts w:ascii="Arial" w:eastAsia="Times New Roman" w:hAnsi="Arial" w:cs="Arial"/>
          <w:b/>
          <w:sz w:val="24"/>
          <w:szCs w:val="20"/>
          <w:lang w:eastAsia="es-ES"/>
        </w:rPr>
        <w:t>Resultado Número 2 con Observación</w:t>
      </w:r>
    </w:p>
    <w:p w14:paraId="166DC0F0" w14:textId="283FC2F5" w:rsidR="00DE5444" w:rsidRDefault="00DE5444" w:rsidP="009D7328">
      <w:pPr>
        <w:spacing w:after="0"/>
        <w:jc w:val="both"/>
        <w:rPr>
          <w:rFonts w:ascii="Arial" w:eastAsia="Times New Roman" w:hAnsi="Arial" w:cs="Arial"/>
          <w:b/>
          <w:sz w:val="24"/>
          <w:szCs w:val="20"/>
          <w:lang w:eastAsia="es-ES"/>
        </w:rPr>
      </w:pPr>
    </w:p>
    <w:p w14:paraId="2BF77296" w14:textId="55821A8E" w:rsidR="009D7328" w:rsidRPr="00DE5444" w:rsidRDefault="009D7328" w:rsidP="009D7328">
      <w:pPr>
        <w:spacing w:after="0"/>
        <w:jc w:val="both"/>
        <w:rPr>
          <w:rFonts w:ascii="Arial" w:eastAsia="Times New Roman" w:hAnsi="Arial" w:cs="Arial"/>
          <w:b/>
          <w:sz w:val="24"/>
          <w:szCs w:val="20"/>
          <w:lang w:eastAsia="es-ES"/>
        </w:rPr>
      </w:pPr>
      <w:r w:rsidRPr="009D7328">
        <w:rPr>
          <w:rFonts w:ascii="Arial" w:hAnsi="Arial" w:cs="Arial"/>
          <w:sz w:val="24"/>
        </w:rPr>
        <w:t>Los recursos económicos de que dispongan el Estado y los Municipios se administrarán con eficiencia, eficacia, economía, transparencia y honradez para satisfacer los objetivos a los que estén destinados</w:t>
      </w:r>
      <w:r w:rsidRPr="009D7328">
        <w:rPr>
          <w:rFonts w:ascii="Arial" w:hAnsi="Arial" w:cs="Arial"/>
          <w:sz w:val="24"/>
          <w:vertAlign w:val="superscript"/>
        </w:rPr>
        <w:footnoteReference w:id="27"/>
      </w:r>
      <w:r w:rsidRPr="009D7328">
        <w:rPr>
          <w:rFonts w:ascii="Arial" w:hAnsi="Arial" w:cs="Arial"/>
          <w:sz w:val="24"/>
        </w:rPr>
        <w:t>.</w:t>
      </w:r>
    </w:p>
    <w:p w14:paraId="08B21E06" w14:textId="37D54400" w:rsidR="009D7328" w:rsidRPr="009D7328" w:rsidRDefault="009D7328" w:rsidP="009D7328">
      <w:pPr>
        <w:spacing w:after="0"/>
        <w:jc w:val="both"/>
        <w:rPr>
          <w:rFonts w:ascii="Arial" w:hAnsi="Arial" w:cs="Arial"/>
          <w:sz w:val="24"/>
        </w:rPr>
      </w:pPr>
    </w:p>
    <w:p w14:paraId="343683DA" w14:textId="77777777" w:rsidR="009D7328" w:rsidRPr="009D7328" w:rsidRDefault="009D7328" w:rsidP="009D7328">
      <w:pPr>
        <w:spacing w:after="0"/>
        <w:jc w:val="both"/>
        <w:rPr>
          <w:rFonts w:ascii="Arial" w:hAnsi="Arial" w:cs="Arial"/>
          <w:sz w:val="24"/>
        </w:rPr>
      </w:pPr>
      <w:r w:rsidRPr="009D7328">
        <w:rPr>
          <w:rFonts w:ascii="Arial" w:hAnsi="Arial" w:cs="Arial"/>
          <w:sz w:val="24"/>
        </w:rPr>
        <w:t>Para la generación, homologación, actualización y publicación de los indicadores de desempeño de los programas operados por los entes públicos, estos deberán considerar la Metodología del Marco Lógico (MML), a través de la Matriz de Indicadores para Resultados,</w:t>
      </w:r>
      <w:r w:rsidRPr="009D7328">
        <w:rPr>
          <w:rFonts w:ascii="Arial" w:hAnsi="Arial" w:cs="Arial"/>
          <w:sz w:val="24"/>
          <w:vertAlign w:val="superscript"/>
        </w:rPr>
        <w:t xml:space="preserve"> </w:t>
      </w:r>
      <w:r w:rsidRPr="009D7328">
        <w:rPr>
          <w:rFonts w:ascii="Arial" w:hAnsi="Arial" w:cs="Arial"/>
          <w:sz w:val="24"/>
        </w:rPr>
        <w:t>y podrán hacer uso de las Guías</w:t>
      </w:r>
      <w:r w:rsidRPr="009D7328">
        <w:rPr>
          <w:rFonts w:ascii="Arial" w:hAnsi="Arial" w:cs="Arial"/>
          <w:sz w:val="24"/>
          <w:vertAlign w:val="superscript"/>
        </w:rPr>
        <w:footnoteReference w:id="28"/>
      </w:r>
      <w:r w:rsidRPr="009D7328">
        <w:rPr>
          <w:rFonts w:ascii="Arial" w:hAnsi="Arial" w:cs="Arial"/>
          <w:sz w:val="24"/>
        </w:rPr>
        <w:t xml:space="preserve"> para la construcción de la MIR y para el diseño de indicadores</w:t>
      </w:r>
      <w:r w:rsidRPr="009D7328">
        <w:rPr>
          <w:rFonts w:ascii="Arial" w:hAnsi="Arial" w:cs="Arial"/>
          <w:sz w:val="24"/>
          <w:vertAlign w:val="superscript"/>
        </w:rPr>
        <w:footnoteReference w:id="29"/>
      </w:r>
      <w:r w:rsidRPr="009D7328">
        <w:rPr>
          <w:rFonts w:ascii="Arial" w:hAnsi="Arial" w:cs="Arial"/>
          <w:sz w:val="24"/>
        </w:rPr>
        <w:t>.</w:t>
      </w:r>
    </w:p>
    <w:p w14:paraId="2A6D1A76" w14:textId="77777777" w:rsidR="009D7328" w:rsidRPr="009D7328" w:rsidRDefault="009D7328" w:rsidP="009D7328">
      <w:pPr>
        <w:spacing w:after="0"/>
        <w:jc w:val="both"/>
        <w:rPr>
          <w:rFonts w:ascii="Arial" w:hAnsi="Arial" w:cs="Arial"/>
          <w:b/>
          <w:sz w:val="24"/>
        </w:rPr>
      </w:pPr>
    </w:p>
    <w:p w14:paraId="64434A4B" w14:textId="0B6928E9" w:rsidR="00DE5444" w:rsidRDefault="009D7328" w:rsidP="009D7328">
      <w:pPr>
        <w:spacing w:after="0"/>
        <w:jc w:val="both"/>
        <w:rPr>
          <w:rFonts w:ascii="Arial" w:hAnsi="Arial" w:cs="Arial"/>
          <w:sz w:val="24"/>
        </w:rPr>
      </w:pPr>
      <w:r w:rsidRPr="009D7328">
        <w:rPr>
          <w:rFonts w:ascii="Arial" w:hAnsi="Arial" w:cs="Arial"/>
          <w:sz w:val="24"/>
        </w:rPr>
        <w:t xml:space="preserve">Se verificó que en el Presupuesto de Egresos del </w:t>
      </w:r>
      <w:r w:rsidR="00852DCF">
        <w:rPr>
          <w:rFonts w:ascii="Arial" w:hAnsi="Arial" w:cs="Arial"/>
          <w:sz w:val="24"/>
        </w:rPr>
        <w:t>Estado de Quintana Roo para el E</w:t>
      </w:r>
      <w:r w:rsidRPr="009D7328">
        <w:rPr>
          <w:rFonts w:ascii="Arial" w:hAnsi="Arial" w:cs="Arial"/>
          <w:sz w:val="24"/>
        </w:rPr>
        <w:t xml:space="preserve">jercicio </w:t>
      </w:r>
      <w:r w:rsidR="00852DCF">
        <w:rPr>
          <w:rFonts w:ascii="Arial" w:hAnsi="Arial" w:cs="Arial"/>
          <w:sz w:val="24"/>
        </w:rPr>
        <w:t>F</w:t>
      </w:r>
      <w:r w:rsidRPr="009D7328">
        <w:rPr>
          <w:rFonts w:ascii="Arial" w:hAnsi="Arial" w:cs="Arial"/>
          <w:sz w:val="24"/>
        </w:rPr>
        <w:t>iscal 2019 se autorizaron recursos al Colegio de Estudios Científicos y Tecnológicos del Estado de Quintana Roo por la cantidad de $301,466,338.00</w:t>
      </w:r>
      <w:r w:rsidRPr="009D7328">
        <w:rPr>
          <w:rStyle w:val="Refdenotaalpie"/>
          <w:rFonts w:ascii="Arial" w:hAnsi="Arial" w:cs="Arial"/>
          <w:sz w:val="24"/>
        </w:rPr>
        <w:footnoteReference w:id="30"/>
      </w:r>
      <w:r w:rsidRPr="009D7328">
        <w:rPr>
          <w:rFonts w:ascii="Arial" w:hAnsi="Arial" w:cs="Arial"/>
          <w:sz w:val="24"/>
        </w:rPr>
        <w:t xml:space="preserve"> (trescientos uno millones cuatrocientos sesenta y seis mil trescientos treinta y ocho pesos 00/100 moneda nacional); sin embargo, el monto real asignado al ente fue por la cantidad de </w:t>
      </w:r>
      <w:r w:rsidR="002F5040" w:rsidRPr="002F5040">
        <w:rPr>
          <w:rFonts w:ascii="Arial" w:hAnsi="Arial" w:cs="Arial"/>
          <w:sz w:val="24"/>
        </w:rPr>
        <w:t>$303,338,4</w:t>
      </w:r>
      <w:r w:rsidRPr="002F5040">
        <w:rPr>
          <w:rFonts w:ascii="Arial" w:hAnsi="Arial" w:cs="Arial"/>
          <w:sz w:val="24"/>
        </w:rPr>
        <w:t>31.00</w:t>
      </w:r>
      <w:r w:rsidRPr="009D7328">
        <w:rPr>
          <w:rFonts w:ascii="Arial" w:hAnsi="Arial" w:cs="Arial"/>
          <w:sz w:val="24"/>
        </w:rPr>
        <w:t xml:space="preserve"> (trescientos tres millones trescientos treinta y ocho mil cuatrocientos treinta y un pesos 00/100) para operar los siguientes Programas Presupuestarios:</w:t>
      </w:r>
    </w:p>
    <w:p w14:paraId="78AE08B5" w14:textId="40D33E64" w:rsidR="009D7328" w:rsidRDefault="009D7328" w:rsidP="009D7328">
      <w:pPr>
        <w:spacing w:after="0"/>
        <w:jc w:val="both"/>
        <w:rPr>
          <w:rFonts w:ascii="Arial" w:hAnsi="Arial" w:cs="Arial"/>
          <w:sz w:val="24"/>
        </w:rPr>
      </w:pPr>
      <w:bookmarkStart w:id="13" w:name="_GoBack"/>
      <w:bookmarkEnd w:id="13"/>
    </w:p>
    <w:p w14:paraId="030D6516" w14:textId="298D2414" w:rsidR="00DB1BA0" w:rsidRDefault="00DB1BA0" w:rsidP="009D7328">
      <w:pPr>
        <w:spacing w:after="0"/>
        <w:jc w:val="both"/>
        <w:rPr>
          <w:rFonts w:ascii="Arial" w:hAnsi="Arial" w:cs="Arial"/>
          <w:sz w:val="24"/>
        </w:rPr>
      </w:pPr>
    </w:p>
    <w:p w14:paraId="26ADD967" w14:textId="57E4BC3C" w:rsidR="00DB1BA0" w:rsidRDefault="00DB1BA0" w:rsidP="009D7328">
      <w:pPr>
        <w:spacing w:after="0"/>
        <w:jc w:val="both"/>
        <w:rPr>
          <w:rFonts w:ascii="Arial" w:hAnsi="Arial" w:cs="Arial"/>
          <w:sz w:val="24"/>
        </w:rPr>
      </w:pPr>
    </w:p>
    <w:p w14:paraId="7D1632D8" w14:textId="0788858B" w:rsidR="00DB1BA0" w:rsidRDefault="00DB1BA0" w:rsidP="009D7328">
      <w:pPr>
        <w:spacing w:after="0"/>
        <w:jc w:val="both"/>
        <w:rPr>
          <w:rFonts w:ascii="Arial" w:hAnsi="Arial" w:cs="Arial"/>
          <w:sz w:val="24"/>
        </w:rPr>
      </w:pPr>
    </w:p>
    <w:p w14:paraId="1B77E39E" w14:textId="4160248A" w:rsidR="00DB1BA0" w:rsidRDefault="00DB1BA0" w:rsidP="009D7328">
      <w:pPr>
        <w:spacing w:after="0"/>
        <w:jc w:val="both"/>
        <w:rPr>
          <w:rFonts w:ascii="Arial" w:hAnsi="Arial" w:cs="Arial"/>
          <w:sz w:val="24"/>
        </w:rPr>
      </w:pPr>
    </w:p>
    <w:p w14:paraId="20669741" w14:textId="4CFB6323" w:rsidR="00DB1BA0" w:rsidRDefault="00DB1BA0" w:rsidP="009D7328">
      <w:pPr>
        <w:spacing w:after="0"/>
        <w:jc w:val="both"/>
        <w:rPr>
          <w:rFonts w:ascii="Arial" w:hAnsi="Arial" w:cs="Arial"/>
          <w:sz w:val="24"/>
        </w:rPr>
      </w:pPr>
    </w:p>
    <w:p w14:paraId="63171F23" w14:textId="6F4F99EE" w:rsidR="00DB1BA0" w:rsidRDefault="00DB1BA0" w:rsidP="009D7328">
      <w:pPr>
        <w:spacing w:after="0"/>
        <w:jc w:val="both"/>
        <w:rPr>
          <w:rFonts w:ascii="Arial" w:hAnsi="Arial" w:cs="Arial"/>
          <w:sz w:val="24"/>
        </w:rPr>
      </w:pPr>
    </w:p>
    <w:p w14:paraId="5BD132D9" w14:textId="77777777" w:rsidR="00DB1BA0" w:rsidRPr="009D7328" w:rsidRDefault="00DB1BA0" w:rsidP="009D7328">
      <w:pPr>
        <w:spacing w:after="0"/>
        <w:jc w:val="both"/>
        <w:rPr>
          <w:rFonts w:ascii="Arial" w:hAnsi="Arial" w:cs="Arial"/>
          <w:sz w:val="24"/>
        </w:rPr>
      </w:pPr>
    </w:p>
    <w:tbl>
      <w:tblPr>
        <w:tblStyle w:val="Tabladelista6concolores"/>
        <w:tblW w:w="5000" w:type="pct"/>
        <w:jc w:val="center"/>
        <w:tblLook w:val="04A0" w:firstRow="1" w:lastRow="0" w:firstColumn="1" w:lastColumn="0" w:noHBand="0" w:noVBand="1"/>
      </w:tblPr>
      <w:tblGrid>
        <w:gridCol w:w="5971"/>
        <w:gridCol w:w="368"/>
        <w:gridCol w:w="2499"/>
      </w:tblGrid>
      <w:tr w:rsidR="009D7328" w:rsidRPr="009D7328" w14:paraId="1B3B51F5" w14:textId="77777777" w:rsidTr="0092085D">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3378" w:type="pct"/>
            <w:shd w:val="clear" w:color="auto" w:fill="B8CCE4" w:themeFill="accent1" w:themeFillTint="66"/>
            <w:vAlign w:val="center"/>
          </w:tcPr>
          <w:p w14:paraId="7C1E264B" w14:textId="30AFCA2F" w:rsidR="009D7328" w:rsidRPr="009D7328" w:rsidRDefault="009D7328" w:rsidP="009D7328">
            <w:pPr>
              <w:spacing w:line="276" w:lineRule="auto"/>
              <w:jc w:val="center"/>
              <w:rPr>
                <w:rFonts w:ascii="Arial" w:hAnsi="Arial" w:cs="Arial"/>
                <w:sz w:val="16"/>
                <w:szCs w:val="16"/>
              </w:rPr>
            </w:pPr>
            <w:r w:rsidRPr="009D7328">
              <w:rPr>
                <w:rFonts w:ascii="Arial" w:hAnsi="Arial" w:cs="Arial"/>
                <w:sz w:val="16"/>
                <w:szCs w:val="16"/>
              </w:rPr>
              <w:t>Pro</w:t>
            </w:r>
            <w:r w:rsidR="00852DCF">
              <w:rPr>
                <w:rFonts w:ascii="Arial" w:hAnsi="Arial" w:cs="Arial"/>
                <w:sz w:val="16"/>
                <w:szCs w:val="16"/>
              </w:rPr>
              <w:t>gramas Presupuestarios para el Ejercicio F</w:t>
            </w:r>
            <w:r w:rsidRPr="009D7328">
              <w:rPr>
                <w:rFonts w:ascii="Arial" w:hAnsi="Arial" w:cs="Arial"/>
                <w:sz w:val="16"/>
                <w:szCs w:val="16"/>
              </w:rPr>
              <w:t>iscal 2019</w:t>
            </w:r>
          </w:p>
        </w:tc>
        <w:tc>
          <w:tcPr>
            <w:tcW w:w="1622" w:type="pct"/>
            <w:gridSpan w:val="2"/>
            <w:shd w:val="clear" w:color="auto" w:fill="B8CCE4" w:themeFill="accent1" w:themeFillTint="66"/>
            <w:vAlign w:val="center"/>
          </w:tcPr>
          <w:p w14:paraId="2BB0084E" w14:textId="77777777" w:rsidR="009D7328" w:rsidRPr="009D7328" w:rsidRDefault="009D7328" w:rsidP="009D732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D7328">
              <w:rPr>
                <w:rFonts w:ascii="Arial" w:hAnsi="Arial" w:cs="Arial"/>
                <w:sz w:val="16"/>
                <w:szCs w:val="16"/>
              </w:rPr>
              <w:t>Presupuesto asignado</w:t>
            </w:r>
          </w:p>
        </w:tc>
      </w:tr>
      <w:tr w:rsidR="009D7328" w:rsidRPr="009D7328" w14:paraId="38C2DFEB" w14:textId="77777777" w:rsidTr="0092085D">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586" w:type="pct"/>
            <w:gridSpan w:val="2"/>
            <w:tcBorders>
              <w:bottom w:val="nil"/>
            </w:tcBorders>
            <w:shd w:val="clear" w:color="auto" w:fill="auto"/>
            <w:vAlign w:val="center"/>
          </w:tcPr>
          <w:p w14:paraId="4DC3F1A1" w14:textId="77777777" w:rsidR="009D7328" w:rsidRPr="009D7328" w:rsidRDefault="009D7328" w:rsidP="009D7328">
            <w:pPr>
              <w:spacing w:line="276" w:lineRule="auto"/>
              <w:ind w:left="720"/>
              <w:rPr>
                <w:rFonts w:ascii="Arial" w:hAnsi="Arial" w:cs="Arial"/>
                <w:b w:val="0"/>
                <w:sz w:val="16"/>
                <w:szCs w:val="16"/>
              </w:rPr>
            </w:pPr>
          </w:p>
          <w:p w14:paraId="71198E38" w14:textId="77777777" w:rsidR="009D7328" w:rsidRPr="009D7328" w:rsidRDefault="009D7328" w:rsidP="009D0EA1">
            <w:pPr>
              <w:numPr>
                <w:ilvl w:val="0"/>
                <w:numId w:val="25"/>
              </w:numPr>
              <w:spacing w:line="276" w:lineRule="auto"/>
              <w:rPr>
                <w:rFonts w:ascii="Arial" w:hAnsi="Arial" w:cs="Arial"/>
                <w:b w:val="0"/>
                <w:sz w:val="16"/>
                <w:szCs w:val="16"/>
              </w:rPr>
            </w:pPr>
            <w:r w:rsidRPr="009D7328">
              <w:rPr>
                <w:rFonts w:ascii="Arial" w:hAnsi="Arial" w:cs="Arial"/>
                <w:b w:val="0"/>
                <w:sz w:val="16"/>
                <w:szCs w:val="16"/>
              </w:rPr>
              <w:t>E131 - Educación media superior.</w:t>
            </w:r>
          </w:p>
        </w:tc>
        <w:tc>
          <w:tcPr>
            <w:tcW w:w="1414" w:type="pct"/>
            <w:tcBorders>
              <w:bottom w:val="nil"/>
            </w:tcBorders>
            <w:shd w:val="clear" w:color="auto" w:fill="auto"/>
            <w:vAlign w:val="center"/>
          </w:tcPr>
          <w:p w14:paraId="7C71E749" w14:textId="77777777" w:rsidR="009D7328" w:rsidRPr="009D7328" w:rsidRDefault="009D7328" w:rsidP="009D7328">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9D7328">
              <w:rPr>
                <w:rFonts w:ascii="Arial" w:hAnsi="Arial" w:cs="Arial"/>
                <w:sz w:val="16"/>
                <w:szCs w:val="16"/>
              </w:rPr>
              <w:t xml:space="preserve">            $260,954,744.00</w:t>
            </w:r>
          </w:p>
        </w:tc>
      </w:tr>
      <w:tr w:rsidR="009D7328" w:rsidRPr="009D7328" w14:paraId="1A170376" w14:textId="77777777" w:rsidTr="0092085D">
        <w:trPr>
          <w:trHeight w:val="142"/>
          <w:jc w:val="center"/>
        </w:trPr>
        <w:tc>
          <w:tcPr>
            <w:cnfStyle w:val="001000000000" w:firstRow="0" w:lastRow="0" w:firstColumn="1" w:lastColumn="0" w:oddVBand="0" w:evenVBand="0" w:oddHBand="0" w:evenHBand="0" w:firstRowFirstColumn="0" w:firstRowLastColumn="0" w:lastRowFirstColumn="0" w:lastRowLastColumn="0"/>
            <w:tcW w:w="3586" w:type="pct"/>
            <w:gridSpan w:val="2"/>
            <w:tcBorders>
              <w:top w:val="nil"/>
              <w:bottom w:val="single" w:sz="4" w:space="0" w:color="auto"/>
            </w:tcBorders>
            <w:vAlign w:val="center"/>
          </w:tcPr>
          <w:p w14:paraId="271512B7" w14:textId="77777777" w:rsidR="009D7328" w:rsidRPr="009D7328" w:rsidRDefault="009D7328" w:rsidP="009D0EA1">
            <w:pPr>
              <w:numPr>
                <w:ilvl w:val="0"/>
                <w:numId w:val="25"/>
              </w:numPr>
              <w:spacing w:line="276" w:lineRule="auto"/>
              <w:rPr>
                <w:rFonts w:ascii="Arial" w:hAnsi="Arial" w:cs="Arial"/>
                <w:b w:val="0"/>
                <w:sz w:val="16"/>
                <w:szCs w:val="16"/>
                <w:lang w:val="es-ES_tradnl"/>
              </w:rPr>
            </w:pPr>
            <w:r w:rsidRPr="009D7328">
              <w:rPr>
                <w:rFonts w:ascii="Arial" w:hAnsi="Arial" w:cs="Arial"/>
                <w:b w:val="0"/>
                <w:sz w:val="16"/>
                <w:szCs w:val="16"/>
              </w:rPr>
              <w:t>M001 - Gestión y apoyo institucional.</w:t>
            </w:r>
          </w:p>
        </w:tc>
        <w:tc>
          <w:tcPr>
            <w:tcW w:w="1414" w:type="pct"/>
            <w:tcBorders>
              <w:top w:val="nil"/>
              <w:bottom w:val="single" w:sz="4" w:space="0" w:color="auto"/>
            </w:tcBorders>
            <w:vAlign w:val="center"/>
          </w:tcPr>
          <w:p w14:paraId="6E7BAFDF" w14:textId="77777777" w:rsidR="009D7328" w:rsidRPr="009D7328" w:rsidRDefault="009D7328" w:rsidP="009D7328">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9D7328">
              <w:rPr>
                <w:rFonts w:ascii="Arial" w:hAnsi="Arial" w:cs="Arial"/>
                <w:sz w:val="16"/>
                <w:szCs w:val="16"/>
              </w:rPr>
              <w:t xml:space="preserve">                      42,383,687.00</w:t>
            </w:r>
          </w:p>
        </w:tc>
      </w:tr>
      <w:tr w:rsidR="009D7328" w:rsidRPr="009D7328" w14:paraId="0B092EA3" w14:textId="77777777" w:rsidTr="0092085D">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3586" w:type="pct"/>
            <w:gridSpan w:val="2"/>
            <w:tcBorders>
              <w:top w:val="single" w:sz="4" w:space="0" w:color="auto"/>
            </w:tcBorders>
            <w:shd w:val="clear" w:color="auto" w:fill="auto"/>
            <w:vAlign w:val="center"/>
          </w:tcPr>
          <w:p w14:paraId="30DD9547" w14:textId="07FF99D5" w:rsidR="009D7328" w:rsidRPr="009D7328" w:rsidRDefault="009D7328" w:rsidP="00F07112">
            <w:pPr>
              <w:spacing w:line="276" w:lineRule="auto"/>
              <w:rPr>
                <w:rFonts w:ascii="Arial" w:hAnsi="Arial" w:cs="Arial"/>
                <w:sz w:val="16"/>
                <w:szCs w:val="16"/>
              </w:rPr>
            </w:pPr>
            <w:r w:rsidRPr="009D7328">
              <w:rPr>
                <w:rFonts w:ascii="Arial" w:hAnsi="Arial" w:cs="Arial"/>
                <w:sz w:val="16"/>
                <w:szCs w:val="16"/>
              </w:rPr>
              <w:t xml:space="preserve">                                                 TOTAL</w:t>
            </w:r>
          </w:p>
        </w:tc>
        <w:tc>
          <w:tcPr>
            <w:tcW w:w="1414" w:type="pct"/>
            <w:tcBorders>
              <w:top w:val="single" w:sz="4" w:space="0" w:color="auto"/>
            </w:tcBorders>
            <w:shd w:val="clear" w:color="auto" w:fill="auto"/>
          </w:tcPr>
          <w:p w14:paraId="3FB482C2" w14:textId="77777777" w:rsidR="009D7328" w:rsidRPr="009D7328" w:rsidRDefault="009D7328" w:rsidP="009D7328">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9D7328">
              <w:rPr>
                <w:rFonts w:ascii="Arial" w:hAnsi="Arial" w:cs="Arial"/>
                <w:sz w:val="16"/>
                <w:szCs w:val="16"/>
              </w:rPr>
              <w:t xml:space="preserve">             </w:t>
            </w:r>
            <w:r w:rsidRPr="009D7328">
              <w:rPr>
                <w:rFonts w:ascii="Arial" w:hAnsi="Arial" w:cs="Arial"/>
                <w:b/>
                <w:sz w:val="16"/>
                <w:szCs w:val="16"/>
              </w:rPr>
              <w:t>$303,338,431.00</w:t>
            </w:r>
          </w:p>
        </w:tc>
      </w:tr>
    </w:tbl>
    <w:p w14:paraId="3D445956" w14:textId="77777777" w:rsidR="009D7328" w:rsidRPr="00EE31FF" w:rsidRDefault="009D7328" w:rsidP="009D7328">
      <w:pPr>
        <w:spacing w:after="0"/>
        <w:ind w:left="851" w:right="842"/>
        <w:jc w:val="both"/>
        <w:rPr>
          <w:rFonts w:ascii="Arial" w:hAnsi="Arial" w:cs="Arial"/>
          <w:sz w:val="14"/>
          <w:szCs w:val="16"/>
        </w:rPr>
      </w:pPr>
      <w:r w:rsidRPr="00EE31FF">
        <w:rPr>
          <w:rFonts w:ascii="Arial" w:hAnsi="Arial" w:cs="Arial"/>
          <w:sz w:val="14"/>
          <w:szCs w:val="16"/>
        </w:rPr>
        <w:t>Fuente: Elaborado por la ASEQROO con base en la información entre</w:t>
      </w:r>
      <w:r>
        <w:rPr>
          <w:rFonts w:ascii="Arial" w:hAnsi="Arial" w:cs="Arial"/>
          <w:sz w:val="14"/>
          <w:szCs w:val="16"/>
        </w:rPr>
        <w:t xml:space="preserve">gada por el </w:t>
      </w:r>
      <w:proofErr w:type="spellStart"/>
      <w:r>
        <w:rPr>
          <w:rFonts w:ascii="Arial" w:hAnsi="Arial" w:cs="Arial"/>
          <w:sz w:val="14"/>
          <w:szCs w:val="16"/>
        </w:rPr>
        <w:t>CECyTE</w:t>
      </w:r>
      <w:proofErr w:type="spellEnd"/>
      <w:r>
        <w:rPr>
          <w:rFonts w:ascii="Arial" w:hAnsi="Arial" w:cs="Arial"/>
          <w:sz w:val="14"/>
          <w:szCs w:val="16"/>
        </w:rPr>
        <w:t xml:space="preserve"> a la ASEQROO mediante oficio </w:t>
      </w:r>
      <w:r w:rsidRPr="00EE31FF">
        <w:rPr>
          <w:rFonts w:ascii="Arial" w:hAnsi="Arial" w:cs="Arial"/>
          <w:sz w:val="14"/>
          <w:szCs w:val="16"/>
        </w:rPr>
        <w:t>CECYTE/DG/DAF/AF/0262/2020.</w:t>
      </w:r>
    </w:p>
    <w:p w14:paraId="774B655C" w14:textId="603BD7EE" w:rsidR="00AD5FEC" w:rsidRDefault="00AD5FEC" w:rsidP="009D7328">
      <w:pPr>
        <w:spacing w:after="0"/>
        <w:jc w:val="both"/>
        <w:rPr>
          <w:rFonts w:ascii="Arial" w:hAnsi="Arial" w:cs="Arial"/>
          <w:sz w:val="24"/>
        </w:rPr>
      </w:pPr>
    </w:p>
    <w:p w14:paraId="72D7A1C5" w14:textId="77777777" w:rsidR="00DB1BA0" w:rsidRDefault="00DB1BA0" w:rsidP="009D7328">
      <w:pPr>
        <w:spacing w:after="0"/>
        <w:jc w:val="both"/>
        <w:rPr>
          <w:rFonts w:ascii="Arial" w:hAnsi="Arial" w:cs="Arial"/>
          <w:sz w:val="24"/>
        </w:rPr>
      </w:pPr>
    </w:p>
    <w:p w14:paraId="4E615D59" w14:textId="729272CF" w:rsidR="009D7328" w:rsidRDefault="009D7328" w:rsidP="009D7328">
      <w:pPr>
        <w:spacing w:after="0"/>
        <w:jc w:val="both"/>
        <w:rPr>
          <w:rFonts w:ascii="Arial" w:hAnsi="Arial" w:cs="Arial"/>
          <w:lang w:val="es-ES"/>
        </w:rPr>
      </w:pPr>
      <w:r w:rsidRPr="009D7328">
        <w:rPr>
          <w:rFonts w:ascii="Arial" w:hAnsi="Arial" w:cs="Arial"/>
          <w:sz w:val="24"/>
        </w:rPr>
        <w:t xml:space="preserve">El Colegio de Estudios Científicos y Tecnológicos del Estado de Quintana Roo presentó las Matrices de Indicadores para Resultados correspondientes a los Programas Presupuestarios mencionados, por lo que se llevó a cabo el análisis correspondiente, con la finalidad de determinar si cumplen con la Lógica Vertical y Horizontal, de conformidad con la Metodología del Marco Lógico, </w:t>
      </w:r>
      <w:r w:rsidRPr="009D7328">
        <w:rPr>
          <w:rFonts w:ascii="Arial" w:hAnsi="Arial" w:cs="Arial"/>
          <w:sz w:val="24"/>
          <w:lang w:val="es-ES"/>
        </w:rPr>
        <w:t xml:space="preserve">determinándose lo siguiente: </w:t>
      </w:r>
    </w:p>
    <w:p w14:paraId="0846FC52" w14:textId="50740449" w:rsidR="009D7328" w:rsidRPr="009D7328" w:rsidRDefault="009D7328" w:rsidP="009D7328">
      <w:pPr>
        <w:spacing w:after="0"/>
        <w:jc w:val="both"/>
        <w:rPr>
          <w:rFonts w:ascii="Arial" w:hAnsi="Arial" w:cs="Arial"/>
          <w:sz w:val="24"/>
          <w:lang w:val="es-ES"/>
        </w:rPr>
      </w:pPr>
    </w:p>
    <w:p w14:paraId="0DD556F0" w14:textId="6CD66388" w:rsidR="009D7328" w:rsidRPr="009D7328" w:rsidRDefault="009D7328" w:rsidP="009D7328">
      <w:pPr>
        <w:spacing w:after="0"/>
        <w:jc w:val="both"/>
        <w:rPr>
          <w:rFonts w:ascii="Arial" w:hAnsi="Arial" w:cs="Arial"/>
          <w:sz w:val="24"/>
          <w:lang w:val="es-ES"/>
        </w:rPr>
      </w:pPr>
    </w:p>
    <w:p w14:paraId="77B53C95" w14:textId="495FD1EB" w:rsidR="009D7328" w:rsidRPr="009D7328" w:rsidRDefault="009D7328" w:rsidP="009D7328">
      <w:pPr>
        <w:spacing w:after="0"/>
        <w:jc w:val="both"/>
        <w:rPr>
          <w:rFonts w:ascii="Arial" w:hAnsi="Arial" w:cs="Arial"/>
          <w:sz w:val="24"/>
          <w:lang w:val="es-ES"/>
        </w:rPr>
      </w:pPr>
    </w:p>
    <w:p w14:paraId="7C050DB8" w14:textId="181A8861" w:rsidR="009D7328" w:rsidRPr="009D7328" w:rsidRDefault="009D7328" w:rsidP="009D7328">
      <w:pPr>
        <w:spacing w:after="0"/>
        <w:jc w:val="both"/>
        <w:rPr>
          <w:rFonts w:ascii="Arial" w:hAnsi="Arial" w:cs="Arial"/>
          <w:sz w:val="24"/>
          <w:lang w:val="es-ES"/>
        </w:rPr>
      </w:pPr>
    </w:p>
    <w:p w14:paraId="4CEEAF0E" w14:textId="1C1F63F2" w:rsidR="009D7328" w:rsidRPr="009D7328" w:rsidRDefault="009D7328" w:rsidP="009D7328">
      <w:pPr>
        <w:spacing w:after="0"/>
        <w:jc w:val="both"/>
        <w:rPr>
          <w:rFonts w:ascii="Arial" w:hAnsi="Arial" w:cs="Arial"/>
          <w:sz w:val="24"/>
          <w:lang w:val="es-ES"/>
        </w:rPr>
      </w:pPr>
    </w:p>
    <w:p w14:paraId="7B49F668" w14:textId="369B9059" w:rsidR="009D7328" w:rsidRPr="009D7328" w:rsidRDefault="009D7328" w:rsidP="009D7328">
      <w:pPr>
        <w:spacing w:after="0"/>
        <w:jc w:val="both"/>
        <w:rPr>
          <w:rFonts w:ascii="Arial" w:hAnsi="Arial" w:cs="Arial"/>
          <w:sz w:val="24"/>
          <w:lang w:val="es-ES"/>
        </w:rPr>
      </w:pPr>
    </w:p>
    <w:p w14:paraId="08FD7768" w14:textId="21727669" w:rsidR="009D7328" w:rsidRPr="009D7328" w:rsidRDefault="009D7328" w:rsidP="009D7328">
      <w:pPr>
        <w:spacing w:after="0"/>
        <w:jc w:val="both"/>
        <w:rPr>
          <w:rFonts w:ascii="Arial" w:hAnsi="Arial" w:cs="Arial"/>
          <w:sz w:val="24"/>
          <w:lang w:val="es-ES"/>
        </w:rPr>
      </w:pPr>
    </w:p>
    <w:p w14:paraId="3F355D0E" w14:textId="7E903D9A" w:rsidR="009D7328" w:rsidRPr="009D7328" w:rsidRDefault="009D7328" w:rsidP="009D7328">
      <w:pPr>
        <w:spacing w:after="0"/>
        <w:jc w:val="both"/>
        <w:rPr>
          <w:rFonts w:ascii="Arial" w:hAnsi="Arial" w:cs="Arial"/>
          <w:sz w:val="24"/>
          <w:lang w:val="es-ES"/>
        </w:rPr>
      </w:pPr>
    </w:p>
    <w:p w14:paraId="149F68B8" w14:textId="31A46332" w:rsidR="009D7328" w:rsidRPr="009D7328" w:rsidRDefault="009D7328" w:rsidP="009D7328">
      <w:pPr>
        <w:spacing w:after="0"/>
        <w:jc w:val="both"/>
        <w:rPr>
          <w:rFonts w:ascii="Arial" w:hAnsi="Arial" w:cs="Arial"/>
          <w:sz w:val="24"/>
          <w:lang w:val="es-ES"/>
        </w:rPr>
      </w:pPr>
    </w:p>
    <w:p w14:paraId="0A7E506E" w14:textId="40352FE1" w:rsidR="009D7328" w:rsidRPr="009D7328" w:rsidRDefault="009D7328" w:rsidP="009D7328">
      <w:pPr>
        <w:spacing w:after="0"/>
        <w:jc w:val="both"/>
        <w:rPr>
          <w:rFonts w:ascii="Arial" w:hAnsi="Arial" w:cs="Arial"/>
          <w:sz w:val="24"/>
          <w:lang w:val="es-ES"/>
        </w:rPr>
      </w:pPr>
    </w:p>
    <w:p w14:paraId="537AACAB" w14:textId="0C145BDD" w:rsidR="009D7328" w:rsidRDefault="009D7328" w:rsidP="009D7328">
      <w:pPr>
        <w:spacing w:after="0"/>
        <w:jc w:val="both"/>
        <w:rPr>
          <w:rFonts w:ascii="Arial" w:hAnsi="Arial" w:cs="Arial"/>
          <w:sz w:val="24"/>
          <w:lang w:val="es-ES"/>
        </w:rPr>
      </w:pPr>
    </w:p>
    <w:p w14:paraId="0414EFC0" w14:textId="77777777" w:rsidR="007B535C" w:rsidRPr="009D7328" w:rsidRDefault="007B535C" w:rsidP="009D7328">
      <w:pPr>
        <w:spacing w:after="0"/>
        <w:jc w:val="both"/>
        <w:rPr>
          <w:rFonts w:ascii="Arial" w:hAnsi="Arial" w:cs="Arial"/>
          <w:sz w:val="24"/>
          <w:lang w:val="es-ES"/>
        </w:rPr>
      </w:pPr>
    </w:p>
    <w:p w14:paraId="22D76A97" w14:textId="2F0B268C" w:rsidR="009D7328" w:rsidRPr="009D7328" w:rsidRDefault="009D7328" w:rsidP="009D7328">
      <w:pPr>
        <w:spacing w:after="0"/>
        <w:jc w:val="both"/>
        <w:rPr>
          <w:rFonts w:ascii="Arial" w:hAnsi="Arial" w:cs="Arial"/>
          <w:sz w:val="24"/>
          <w:lang w:val="es-ES"/>
        </w:rPr>
      </w:pPr>
    </w:p>
    <w:p w14:paraId="59D2A578" w14:textId="2A8DCCD6" w:rsidR="009D7328" w:rsidRPr="009D7328" w:rsidRDefault="009D7328" w:rsidP="009D7328">
      <w:pPr>
        <w:spacing w:after="0"/>
        <w:jc w:val="both"/>
        <w:rPr>
          <w:rFonts w:ascii="Arial" w:hAnsi="Arial" w:cs="Arial"/>
          <w:sz w:val="24"/>
          <w:lang w:val="es-ES"/>
        </w:rPr>
      </w:pPr>
    </w:p>
    <w:p w14:paraId="1CF7EBDC" w14:textId="2FB494AB" w:rsidR="009D7328" w:rsidRPr="009D7328" w:rsidRDefault="009D7328" w:rsidP="009D7328">
      <w:pPr>
        <w:spacing w:after="0"/>
        <w:jc w:val="both"/>
        <w:rPr>
          <w:rFonts w:ascii="Arial" w:hAnsi="Arial" w:cs="Arial"/>
          <w:sz w:val="24"/>
          <w:lang w:val="es-ES"/>
        </w:rPr>
      </w:pPr>
    </w:p>
    <w:p w14:paraId="37EDEC73" w14:textId="0DD70F9B" w:rsidR="0033559C" w:rsidRDefault="0033559C" w:rsidP="009D7328">
      <w:pPr>
        <w:spacing w:after="0"/>
        <w:jc w:val="both"/>
        <w:rPr>
          <w:rFonts w:ascii="Arial" w:hAnsi="Arial" w:cs="Arial"/>
          <w:sz w:val="24"/>
          <w:lang w:val="es-ES"/>
        </w:rPr>
      </w:pPr>
    </w:p>
    <w:p w14:paraId="7891832E" w14:textId="23942C15" w:rsidR="0033559C" w:rsidRDefault="0033559C" w:rsidP="009D7328">
      <w:pPr>
        <w:spacing w:after="0"/>
        <w:jc w:val="both"/>
        <w:rPr>
          <w:rFonts w:ascii="Arial" w:hAnsi="Arial" w:cs="Arial"/>
          <w:sz w:val="24"/>
          <w:lang w:val="es-ES"/>
        </w:rPr>
      </w:pPr>
    </w:p>
    <w:p w14:paraId="066BECA3" w14:textId="7DA0DC02" w:rsidR="0033559C" w:rsidRDefault="0033559C" w:rsidP="009D7328">
      <w:pPr>
        <w:spacing w:after="0"/>
        <w:jc w:val="both"/>
        <w:rPr>
          <w:rFonts w:ascii="Arial" w:hAnsi="Arial" w:cs="Arial"/>
          <w:sz w:val="24"/>
          <w:lang w:val="es-ES"/>
        </w:rPr>
      </w:pPr>
    </w:p>
    <w:p w14:paraId="1F253EED" w14:textId="1C67713A" w:rsidR="0033559C" w:rsidRDefault="0033559C" w:rsidP="009D7328">
      <w:pPr>
        <w:spacing w:after="0"/>
        <w:jc w:val="both"/>
        <w:rPr>
          <w:rFonts w:ascii="Arial" w:hAnsi="Arial" w:cs="Arial"/>
          <w:sz w:val="24"/>
          <w:lang w:val="es-ES"/>
        </w:rPr>
      </w:pPr>
    </w:p>
    <w:p w14:paraId="06FD9948" w14:textId="569E1244" w:rsidR="009D7328" w:rsidRPr="009D7328" w:rsidRDefault="009D7328" w:rsidP="009D7328">
      <w:pPr>
        <w:spacing w:after="0"/>
        <w:jc w:val="both"/>
        <w:rPr>
          <w:rFonts w:ascii="Arial" w:hAnsi="Arial" w:cs="Arial"/>
          <w:sz w:val="24"/>
          <w:lang w:val="es-ES"/>
        </w:rPr>
      </w:pPr>
    </w:p>
    <w:p w14:paraId="092F9A9D" w14:textId="649AAB93" w:rsidR="009D7328" w:rsidRPr="009D7328" w:rsidRDefault="009D7328" w:rsidP="009D7328">
      <w:pPr>
        <w:spacing w:after="0"/>
        <w:jc w:val="both"/>
        <w:rPr>
          <w:rFonts w:ascii="Arial" w:hAnsi="Arial" w:cs="Arial"/>
          <w:sz w:val="24"/>
          <w:lang w:val="es-ES"/>
        </w:rPr>
      </w:pPr>
    </w:p>
    <w:p w14:paraId="264A993A" w14:textId="77777777" w:rsidR="009D7328" w:rsidRPr="009D7328" w:rsidRDefault="009D7328" w:rsidP="009D0EA1">
      <w:pPr>
        <w:numPr>
          <w:ilvl w:val="0"/>
          <w:numId w:val="27"/>
        </w:numPr>
        <w:spacing w:after="0"/>
        <w:jc w:val="both"/>
        <w:rPr>
          <w:rFonts w:ascii="Arial" w:hAnsi="Arial" w:cs="Arial"/>
          <w:b/>
          <w:sz w:val="24"/>
          <w:szCs w:val="24"/>
        </w:rPr>
      </w:pPr>
      <w:r w:rsidRPr="009D7328">
        <w:rPr>
          <w:rFonts w:ascii="Arial" w:hAnsi="Arial" w:cs="Arial"/>
          <w:b/>
          <w:sz w:val="24"/>
          <w:szCs w:val="24"/>
        </w:rPr>
        <w:lastRenderedPageBreak/>
        <w:t>MATRIZ DE INDICADORES PARA RESULTADOS DEL PROGRAMA PRESUPUESTARIO E131 – EDUCACIÓN MEDIA SUPERIOR</w:t>
      </w:r>
    </w:p>
    <w:tbl>
      <w:tblPr>
        <w:tblpPr w:leftFromText="141" w:rightFromText="141" w:vertAnchor="page" w:horzAnchor="margin" w:tblpXSpec="center" w:tblpY="3645"/>
        <w:tblW w:w="5000" w:type="pct"/>
        <w:tblCellMar>
          <w:left w:w="70" w:type="dxa"/>
          <w:right w:w="70" w:type="dxa"/>
        </w:tblCellMar>
        <w:tblLook w:val="04A0" w:firstRow="1" w:lastRow="0" w:firstColumn="1" w:lastColumn="0" w:noHBand="0" w:noVBand="1"/>
      </w:tblPr>
      <w:tblGrid>
        <w:gridCol w:w="1209"/>
        <w:gridCol w:w="404"/>
        <w:gridCol w:w="431"/>
        <w:gridCol w:w="441"/>
        <w:gridCol w:w="331"/>
        <w:gridCol w:w="465"/>
        <w:gridCol w:w="331"/>
        <w:gridCol w:w="443"/>
        <w:gridCol w:w="441"/>
        <w:gridCol w:w="443"/>
        <w:gridCol w:w="441"/>
        <w:gridCol w:w="443"/>
        <w:gridCol w:w="549"/>
        <w:gridCol w:w="558"/>
        <w:gridCol w:w="526"/>
        <w:gridCol w:w="512"/>
        <w:gridCol w:w="492"/>
        <w:gridCol w:w="368"/>
      </w:tblGrid>
      <w:tr w:rsidR="00E51C73" w:rsidRPr="00DB12E0" w14:paraId="435855C2" w14:textId="77777777" w:rsidTr="00E51C73">
        <w:trPr>
          <w:trHeight w:val="194"/>
          <w:tblHeader/>
        </w:trPr>
        <w:tc>
          <w:tcPr>
            <w:tcW w:w="702"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33EC14E1" w14:textId="77777777" w:rsidR="00E51C73" w:rsidRPr="00DB12E0" w:rsidRDefault="00E51C73" w:rsidP="00E51C73">
            <w:pPr>
              <w:spacing w:after="0"/>
              <w:jc w:val="center"/>
              <w:rPr>
                <w:rFonts w:ascii="Arial" w:hAnsi="Arial" w:cs="Arial"/>
                <w:b/>
                <w:bCs/>
                <w:sz w:val="12"/>
                <w:szCs w:val="12"/>
              </w:rPr>
            </w:pPr>
            <w:r w:rsidRPr="00DB12E0">
              <w:rPr>
                <w:rFonts w:ascii="Arial" w:hAnsi="Arial" w:cs="Arial"/>
                <w:b/>
                <w:bCs/>
                <w:sz w:val="12"/>
                <w:szCs w:val="12"/>
              </w:rPr>
              <w:t>Programa Presupuestario E131 - Educación Media Superior</w:t>
            </w:r>
          </w:p>
        </w:tc>
        <w:tc>
          <w:tcPr>
            <w:tcW w:w="900" w:type="pct"/>
            <w:gridSpan w:val="4"/>
            <w:tcBorders>
              <w:top w:val="single" w:sz="4" w:space="0" w:color="auto"/>
              <w:left w:val="nil"/>
              <w:bottom w:val="single" w:sz="4" w:space="0" w:color="auto"/>
              <w:right w:val="single" w:sz="4" w:space="0" w:color="auto"/>
            </w:tcBorders>
            <w:shd w:val="clear" w:color="000000" w:fill="5B9BD5"/>
            <w:noWrap/>
            <w:vAlign w:val="center"/>
            <w:hideMark/>
          </w:tcPr>
          <w:p w14:paraId="02E9D222"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OBJETIVO</w:t>
            </w:r>
          </w:p>
        </w:tc>
        <w:tc>
          <w:tcPr>
            <w:tcW w:w="2326" w:type="pct"/>
            <w:gridSpan w:val="9"/>
            <w:tcBorders>
              <w:top w:val="single" w:sz="4" w:space="0" w:color="auto"/>
              <w:left w:val="nil"/>
              <w:bottom w:val="single" w:sz="4" w:space="0" w:color="auto"/>
              <w:right w:val="single" w:sz="4" w:space="0" w:color="auto"/>
            </w:tcBorders>
            <w:shd w:val="clear" w:color="000000" w:fill="A9D08E"/>
            <w:noWrap/>
            <w:vAlign w:val="center"/>
            <w:hideMark/>
          </w:tcPr>
          <w:p w14:paraId="5F2F2663"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INDICADOR</w:t>
            </w:r>
          </w:p>
        </w:tc>
        <w:tc>
          <w:tcPr>
            <w:tcW w:w="588" w:type="pct"/>
            <w:gridSpan w:val="2"/>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EE07B1C"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MEDIO</w:t>
            </w:r>
          </w:p>
          <w:p w14:paraId="74DFB52A"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DE VERIFICACIÓN</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535FDD9"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SUPUESTO</w:t>
            </w:r>
          </w:p>
        </w:tc>
      </w:tr>
      <w:tr w:rsidR="00E51C73" w:rsidRPr="00DB12E0" w14:paraId="71DB9775" w14:textId="77777777" w:rsidTr="00E51C73">
        <w:trPr>
          <w:trHeight w:val="531"/>
          <w:tblHeader/>
        </w:trPr>
        <w:tc>
          <w:tcPr>
            <w:tcW w:w="702" w:type="pct"/>
            <w:vMerge/>
            <w:tcBorders>
              <w:top w:val="single" w:sz="4" w:space="0" w:color="auto"/>
              <w:left w:val="single" w:sz="4" w:space="0" w:color="auto"/>
              <w:bottom w:val="single" w:sz="4" w:space="0" w:color="auto"/>
              <w:right w:val="single" w:sz="4" w:space="0" w:color="auto"/>
            </w:tcBorders>
            <w:vAlign w:val="center"/>
            <w:hideMark/>
          </w:tcPr>
          <w:p w14:paraId="2EDECAD8" w14:textId="77777777" w:rsidR="00E51C73" w:rsidRPr="00DB12E0" w:rsidRDefault="00E51C73" w:rsidP="00E51C73">
            <w:pPr>
              <w:spacing w:after="0"/>
              <w:jc w:val="both"/>
              <w:rPr>
                <w:rFonts w:ascii="Arial" w:hAnsi="Arial" w:cs="Arial"/>
                <w:b/>
                <w:bCs/>
                <w:sz w:val="12"/>
                <w:szCs w:val="12"/>
              </w:rPr>
            </w:pPr>
          </w:p>
        </w:tc>
        <w:tc>
          <w:tcPr>
            <w:tcW w:w="468" w:type="pct"/>
            <w:gridSpan w:val="2"/>
            <w:tcBorders>
              <w:top w:val="single" w:sz="4" w:space="0" w:color="auto"/>
              <w:left w:val="nil"/>
              <w:bottom w:val="single" w:sz="4" w:space="0" w:color="auto"/>
              <w:right w:val="single" w:sz="4" w:space="0" w:color="auto"/>
            </w:tcBorders>
            <w:shd w:val="clear" w:color="000000" w:fill="9BC2E6"/>
            <w:noWrap/>
            <w:vAlign w:val="center"/>
            <w:hideMark/>
          </w:tcPr>
          <w:p w14:paraId="3418925E"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CLARIDAD</w:t>
            </w:r>
          </w:p>
        </w:tc>
        <w:tc>
          <w:tcPr>
            <w:tcW w:w="432" w:type="pct"/>
            <w:gridSpan w:val="2"/>
            <w:tcBorders>
              <w:top w:val="single" w:sz="4" w:space="0" w:color="auto"/>
              <w:left w:val="nil"/>
              <w:bottom w:val="single" w:sz="4" w:space="0" w:color="auto"/>
              <w:right w:val="single" w:sz="4" w:space="0" w:color="auto"/>
            </w:tcBorders>
            <w:shd w:val="clear" w:color="000000" w:fill="DDEBF7"/>
            <w:noWrap/>
            <w:vAlign w:val="center"/>
            <w:hideMark/>
          </w:tcPr>
          <w:p w14:paraId="2DB3E815"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SINTAXIS</w:t>
            </w:r>
          </w:p>
        </w:tc>
        <w:tc>
          <w:tcPr>
            <w:tcW w:w="696" w:type="pct"/>
            <w:gridSpan w:val="3"/>
            <w:tcBorders>
              <w:top w:val="single" w:sz="4" w:space="0" w:color="auto"/>
              <w:left w:val="nil"/>
              <w:bottom w:val="single" w:sz="4" w:space="0" w:color="auto"/>
              <w:right w:val="single" w:sz="4" w:space="0" w:color="000000"/>
            </w:tcBorders>
            <w:shd w:val="clear" w:color="000000" w:fill="A9D08E"/>
            <w:noWrap/>
            <w:vAlign w:val="center"/>
            <w:hideMark/>
          </w:tcPr>
          <w:p w14:paraId="69DB2F7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VALORACIÓN</w:t>
            </w:r>
          </w:p>
        </w:tc>
        <w:tc>
          <w:tcPr>
            <w:tcW w:w="499" w:type="pct"/>
            <w:gridSpan w:val="2"/>
            <w:tcBorders>
              <w:top w:val="single" w:sz="4" w:space="0" w:color="auto"/>
              <w:left w:val="nil"/>
              <w:bottom w:val="single" w:sz="4" w:space="0" w:color="auto"/>
              <w:right w:val="single" w:sz="4" w:space="0" w:color="000000"/>
            </w:tcBorders>
            <w:shd w:val="clear" w:color="000000" w:fill="A9D08E"/>
            <w:noWrap/>
            <w:vAlign w:val="center"/>
            <w:hideMark/>
          </w:tcPr>
          <w:p w14:paraId="18B9C1A7"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UNIDAD</w:t>
            </w:r>
          </w:p>
          <w:p w14:paraId="2946E515"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DE MEDIDA</w:t>
            </w:r>
          </w:p>
        </w:tc>
        <w:tc>
          <w:tcPr>
            <w:tcW w:w="499" w:type="pct"/>
            <w:gridSpan w:val="2"/>
            <w:tcBorders>
              <w:top w:val="single" w:sz="4" w:space="0" w:color="auto"/>
              <w:left w:val="nil"/>
              <w:bottom w:val="single" w:sz="4" w:space="0" w:color="auto"/>
              <w:right w:val="single" w:sz="4" w:space="0" w:color="000000"/>
            </w:tcBorders>
            <w:shd w:val="clear" w:color="000000" w:fill="92D050"/>
            <w:noWrap/>
            <w:vAlign w:val="center"/>
            <w:hideMark/>
          </w:tcPr>
          <w:p w14:paraId="1FCF2010"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MÉTODO</w:t>
            </w:r>
          </w:p>
          <w:p w14:paraId="680DB996"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DE CÁLCULO</w:t>
            </w:r>
          </w:p>
        </w:tc>
        <w:tc>
          <w:tcPr>
            <w:tcW w:w="632" w:type="pct"/>
            <w:gridSpan w:val="2"/>
            <w:tcBorders>
              <w:top w:val="single" w:sz="4" w:space="0" w:color="auto"/>
              <w:left w:val="nil"/>
              <w:bottom w:val="single" w:sz="4" w:space="0" w:color="auto"/>
              <w:right w:val="single" w:sz="4" w:space="0" w:color="auto"/>
            </w:tcBorders>
            <w:shd w:val="clear" w:color="000000" w:fill="C6E0B4"/>
            <w:noWrap/>
            <w:vAlign w:val="center"/>
            <w:hideMark/>
          </w:tcPr>
          <w:p w14:paraId="71959D09"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PERIODICIDAD</w:t>
            </w:r>
          </w:p>
        </w:tc>
        <w:tc>
          <w:tcPr>
            <w:tcW w:w="588" w:type="pct"/>
            <w:gridSpan w:val="2"/>
            <w:vMerge/>
            <w:tcBorders>
              <w:top w:val="single" w:sz="4" w:space="0" w:color="auto"/>
              <w:left w:val="single" w:sz="4" w:space="0" w:color="auto"/>
              <w:bottom w:val="single" w:sz="4" w:space="0" w:color="auto"/>
              <w:right w:val="single" w:sz="4" w:space="0" w:color="auto"/>
            </w:tcBorders>
            <w:vAlign w:val="center"/>
            <w:hideMark/>
          </w:tcPr>
          <w:p w14:paraId="13B6518B" w14:textId="77777777" w:rsidR="00E51C73" w:rsidRPr="00DB12E0" w:rsidRDefault="00E51C73" w:rsidP="00E51C73">
            <w:pPr>
              <w:spacing w:after="0"/>
              <w:jc w:val="both"/>
              <w:rPr>
                <w:rFonts w:ascii="Arial" w:hAnsi="Arial" w:cs="Arial"/>
                <w:b/>
                <w:bCs/>
                <w:color w:val="000000"/>
                <w:sz w:val="12"/>
                <w:szCs w:val="12"/>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14:paraId="5462EAEE" w14:textId="77777777" w:rsidR="00E51C73" w:rsidRPr="00DB12E0" w:rsidRDefault="00E51C73" w:rsidP="00E51C73">
            <w:pPr>
              <w:spacing w:after="0"/>
              <w:jc w:val="both"/>
              <w:rPr>
                <w:rFonts w:ascii="Arial" w:hAnsi="Arial" w:cs="Arial"/>
                <w:b/>
                <w:bCs/>
                <w:color w:val="000000"/>
                <w:sz w:val="12"/>
                <w:szCs w:val="12"/>
              </w:rPr>
            </w:pPr>
          </w:p>
        </w:tc>
      </w:tr>
      <w:tr w:rsidR="00E51C73" w:rsidRPr="00DB12E0" w14:paraId="299F9588" w14:textId="77777777" w:rsidTr="00E51C73">
        <w:trPr>
          <w:cantSplit/>
          <w:trHeight w:val="1234"/>
          <w:tblHeader/>
        </w:trPr>
        <w:tc>
          <w:tcPr>
            <w:tcW w:w="702" w:type="pct"/>
            <w:vMerge/>
            <w:tcBorders>
              <w:top w:val="single" w:sz="4" w:space="0" w:color="auto"/>
              <w:left w:val="single" w:sz="4" w:space="0" w:color="auto"/>
              <w:bottom w:val="single" w:sz="4" w:space="0" w:color="auto"/>
              <w:right w:val="single" w:sz="4" w:space="0" w:color="auto"/>
            </w:tcBorders>
            <w:vAlign w:val="center"/>
            <w:hideMark/>
          </w:tcPr>
          <w:p w14:paraId="104E4C08" w14:textId="77777777" w:rsidR="00E51C73" w:rsidRPr="00DB12E0" w:rsidRDefault="00E51C73" w:rsidP="00E51C73">
            <w:pPr>
              <w:spacing w:after="0"/>
              <w:jc w:val="both"/>
              <w:rPr>
                <w:rFonts w:ascii="Arial" w:hAnsi="Arial" w:cs="Arial"/>
                <w:b/>
                <w:bCs/>
                <w:sz w:val="12"/>
                <w:szCs w:val="12"/>
              </w:rPr>
            </w:pPr>
          </w:p>
        </w:tc>
        <w:tc>
          <w:tcPr>
            <w:tcW w:w="226" w:type="pct"/>
            <w:tcBorders>
              <w:top w:val="nil"/>
              <w:left w:val="nil"/>
              <w:bottom w:val="single" w:sz="4" w:space="0" w:color="auto"/>
              <w:right w:val="single" w:sz="4" w:space="0" w:color="auto"/>
            </w:tcBorders>
            <w:shd w:val="clear" w:color="000000" w:fill="9BC2E6"/>
            <w:textDirection w:val="btLr"/>
            <w:vAlign w:val="center"/>
            <w:hideMark/>
          </w:tcPr>
          <w:p w14:paraId="26C7915F"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242" w:type="pct"/>
            <w:tcBorders>
              <w:top w:val="nil"/>
              <w:left w:val="nil"/>
              <w:bottom w:val="single" w:sz="4" w:space="0" w:color="auto"/>
              <w:right w:val="single" w:sz="4" w:space="0" w:color="auto"/>
            </w:tcBorders>
            <w:shd w:val="clear" w:color="000000" w:fill="9BC2E6"/>
            <w:noWrap/>
            <w:textDirection w:val="btLr"/>
            <w:vAlign w:val="center"/>
            <w:hideMark/>
          </w:tcPr>
          <w:p w14:paraId="5120A168"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249" w:type="pct"/>
            <w:tcBorders>
              <w:top w:val="nil"/>
              <w:left w:val="nil"/>
              <w:bottom w:val="single" w:sz="4" w:space="0" w:color="auto"/>
              <w:right w:val="single" w:sz="4" w:space="0" w:color="auto"/>
            </w:tcBorders>
            <w:shd w:val="clear" w:color="000000" w:fill="DDEBF7"/>
            <w:noWrap/>
            <w:textDirection w:val="btLr"/>
            <w:vAlign w:val="center"/>
            <w:hideMark/>
          </w:tcPr>
          <w:p w14:paraId="6BDCFFF3"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183" w:type="pct"/>
            <w:tcBorders>
              <w:top w:val="nil"/>
              <w:left w:val="nil"/>
              <w:bottom w:val="single" w:sz="4" w:space="0" w:color="auto"/>
              <w:right w:val="single" w:sz="4" w:space="0" w:color="auto"/>
            </w:tcBorders>
            <w:shd w:val="clear" w:color="000000" w:fill="DDEBF7"/>
            <w:noWrap/>
            <w:textDirection w:val="btLr"/>
            <w:vAlign w:val="center"/>
            <w:hideMark/>
          </w:tcPr>
          <w:p w14:paraId="18540012"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263" w:type="pct"/>
            <w:tcBorders>
              <w:top w:val="nil"/>
              <w:left w:val="nil"/>
              <w:bottom w:val="single" w:sz="4" w:space="0" w:color="auto"/>
              <w:right w:val="single" w:sz="4" w:space="0" w:color="auto"/>
            </w:tcBorders>
            <w:shd w:val="clear" w:color="000000" w:fill="A9D08E"/>
            <w:noWrap/>
            <w:textDirection w:val="btLr"/>
            <w:vAlign w:val="center"/>
            <w:hideMark/>
          </w:tcPr>
          <w:p w14:paraId="69937081"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ADECUADO</w:t>
            </w:r>
          </w:p>
        </w:tc>
        <w:tc>
          <w:tcPr>
            <w:tcW w:w="183" w:type="pct"/>
            <w:tcBorders>
              <w:top w:val="nil"/>
              <w:left w:val="nil"/>
              <w:bottom w:val="single" w:sz="4" w:space="0" w:color="auto"/>
              <w:right w:val="single" w:sz="4" w:space="0" w:color="auto"/>
            </w:tcBorders>
            <w:shd w:val="clear" w:color="000000" w:fill="A9D08E"/>
            <w:noWrap/>
            <w:textDirection w:val="btLr"/>
            <w:vAlign w:val="center"/>
            <w:hideMark/>
          </w:tcPr>
          <w:p w14:paraId="584FE705"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INADECUADO</w:t>
            </w:r>
          </w:p>
        </w:tc>
        <w:tc>
          <w:tcPr>
            <w:tcW w:w="250" w:type="pct"/>
            <w:tcBorders>
              <w:top w:val="nil"/>
              <w:left w:val="nil"/>
              <w:bottom w:val="single" w:sz="4" w:space="0" w:color="auto"/>
              <w:right w:val="single" w:sz="4" w:space="0" w:color="auto"/>
            </w:tcBorders>
            <w:shd w:val="clear" w:color="000000" w:fill="A9D08E"/>
            <w:noWrap/>
            <w:textDirection w:val="btLr"/>
            <w:vAlign w:val="center"/>
            <w:hideMark/>
          </w:tcPr>
          <w:p w14:paraId="0C5E82B6"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INSUFICIENTE</w:t>
            </w:r>
          </w:p>
        </w:tc>
        <w:tc>
          <w:tcPr>
            <w:tcW w:w="249" w:type="pct"/>
            <w:tcBorders>
              <w:top w:val="nil"/>
              <w:left w:val="nil"/>
              <w:bottom w:val="single" w:sz="4" w:space="0" w:color="auto"/>
              <w:right w:val="single" w:sz="4" w:space="0" w:color="auto"/>
            </w:tcBorders>
            <w:shd w:val="clear" w:color="000000" w:fill="A9D08E"/>
            <w:noWrap/>
            <w:textDirection w:val="btLr"/>
            <w:vAlign w:val="center"/>
            <w:hideMark/>
          </w:tcPr>
          <w:p w14:paraId="20C93611"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250" w:type="pct"/>
            <w:tcBorders>
              <w:top w:val="nil"/>
              <w:left w:val="nil"/>
              <w:bottom w:val="single" w:sz="4" w:space="0" w:color="auto"/>
              <w:right w:val="single" w:sz="4" w:space="0" w:color="auto"/>
            </w:tcBorders>
            <w:shd w:val="clear" w:color="000000" w:fill="A9D08E"/>
            <w:noWrap/>
            <w:textDirection w:val="btLr"/>
            <w:vAlign w:val="center"/>
            <w:hideMark/>
          </w:tcPr>
          <w:p w14:paraId="622BFB9F"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249" w:type="pct"/>
            <w:tcBorders>
              <w:top w:val="nil"/>
              <w:left w:val="nil"/>
              <w:bottom w:val="single" w:sz="4" w:space="0" w:color="auto"/>
              <w:right w:val="single" w:sz="4" w:space="0" w:color="auto"/>
            </w:tcBorders>
            <w:shd w:val="clear" w:color="000000" w:fill="92D050"/>
            <w:noWrap/>
            <w:textDirection w:val="btLr"/>
            <w:vAlign w:val="center"/>
            <w:hideMark/>
          </w:tcPr>
          <w:p w14:paraId="4C60ED9C"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250" w:type="pct"/>
            <w:tcBorders>
              <w:top w:val="nil"/>
              <w:left w:val="nil"/>
              <w:bottom w:val="single" w:sz="4" w:space="0" w:color="auto"/>
              <w:right w:val="single" w:sz="4" w:space="0" w:color="auto"/>
            </w:tcBorders>
            <w:shd w:val="clear" w:color="000000" w:fill="92D050"/>
            <w:noWrap/>
            <w:textDirection w:val="btLr"/>
            <w:vAlign w:val="center"/>
            <w:hideMark/>
          </w:tcPr>
          <w:p w14:paraId="3D885443"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313" w:type="pct"/>
            <w:tcBorders>
              <w:top w:val="nil"/>
              <w:left w:val="nil"/>
              <w:bottom w:val="single" w:sz="4" w:space="0" w:color="auto"/>
              <w:right w:val="single" w:sz="4" w:space="0" w:color="auto"/>
            </w:tcBorders>
            <w:shd w:val="clear" w:color="000000" w:fill="C6E0B4"/>
            <w:noWrap/>
            <w:textDirection w:val="btLr"/>
            <w:vAlign w:val="center"/>
            <w:hideMark/>
          </w:tcPr>
          <w:p w14:paraId="321558F8"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APROPIADA</w:t>
            </w:r>
          </w:p>
        </w:tc>
        <w:tc>
          <w:tcPr>
            <w:tcW w:w="319" w:type="pct"/>
            <w:tcBorders>
              <w:top w:val="nil"/>
              <w:left w:val="nil"/>
              <w:bottom w:val="single" w:sz="4" w:space="0" w:color="auto"/>
              <w:right w:val="single" w:sz="4" w:space="0" w:color="auto"/>
            </w:tcBorders>
            <w:shd w:val="clear" w:color="000000" w:fill="C6E0B4"/>
            <w:noWrap/>
            <w:textDirection w:val="btLr"/>
            <w:vAlign w:val="center"/>
            <w:hideMark/>
          </w:tcPr>
          <w:p w14:paraId="7802F8A2"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NO APROPIADA</w:t>
            </w:r>
          </w:p>
        </w:tc>
        <w:tc>
          <w:tcPr>
            <w:tcW w:w="298" w:type="pct"/>
            <w:tcBorders>
              <w:top w:val="nil"/>
              <w:left w:val="nil"/>
              <w:bottom w:val="single" w:sz="4" w:space="0" w:color="auto"/>
              <w:right w:val="single" w:sz="4" w:space="0" w:color="auto"/>
            </w:tcBorders>
            <w:shd w:val="clear" w:color="000000" w:fill="FFD966"/>
            <w:noWrap/>
            <w:textDirection w:val="btLr"/>
            <w:vAlign w:val="center"/>
            <w:hideMark/>
          </w:tcPr>
          <w:p w14:paraId="25095730"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SUFICIENTE</w:t>
            </w:r>
          </w:p>
        </w:tc>
        <w:tc>
          <w:tcPr>
            <w:tcW w:w="290" w:type="pct"/>
            <w:tcBorders>
              <w:top w:val="nil"/>
              <w:left w:val="nil"/>
              <w:bottom w:val="single" w:sz="4" w:space="0" w:color="auto"/>
              <w:right w:val="single" w:sz="4" w:space="0" w:color="auto"/>
            </w:tcBorders>
            <w:shd w:val="clear" w:color="000000" w:fill="FFD966"/>
            <w:noWrap/>
            <w:textDirection w:val="btLr"/>
            <w:vAlign w:val="center"/>
            <w:hideMark/>
          </w:tcPr>
          <w:p w14:paraId="72629B7C"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INSUFICIENTE</w:t>
            </w:r>
          </w:p>
        </w:tc>
        <w:tc>
          <w:tcPr>
            <w:tcW w:w="279" w:type="pct"/>
            <w:tcBorders>
              <w:top w:val="nil"/>
              <w:left w:val="nil"/>
              <w:bottom w:val="single" w:sz="4" w:space="0" w:color="auto"/>
              <w:right w:val="single" w:sz="4" w:space="0" w:color="auto"/>
            </w:tcBorders>
            <w:shd w:val="clear" w:color="000000" w:fill="D9D9D9"/>
            <w:noWrap/>
            <w:textDirection w:val="btLr"/>
            <w:vAlign w:val="center"/>
            <w:hideMark/>
          </w:tcPr>
          <w:p w14:paraId="4BF3D616"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206" w:type="pct"/>
            <w:tcBorders>
              <w:top w:val="nil"/>
              <w:left w:val="nil"/>
              <w:bottom w:val="single" w:sz="4" w:space="0" w:color="auto"/>
              <w:right w:val="single" w:sz="4" w:space="0" w:color="auto"/>
            </w:tcBorders>
            <w:shd w:val="clear" w:color="000000" w:fill="D9D9D9"/>
            <w:noWrap/>
            <w:textDirection w:val="btLr"/>
            <w:vAlign w:val="center"/>
            <w:hideMark/>
          </w:tcPr>
          <w:p w14:paraId="6468F583" w14:textId="77777777" w:rsidR="00E51C73" w:rsidRPr="00DB12E0" w:rsidRDefault="00E51C73" w:rsidP="00E51C73">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r>
      <w:tr w:rsidR="00E51C73" w:rsidRPr="00DB12E0" w14:paraId="17303B21" w14:textId="77777777" w:rsidTr="00E51C73">
        <w:trPr>
          <w:trHeight w:val="256"/>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A384E4E"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Fin (F01)</w:t>
            </w:r>
          </w:p>
        </w:tc>
        <w:tc>
          <w:tcPr>
            <w:tcW w:w="226" w:type="pct"/>
            <w:tcBorders>
              <w:top w:val="nil"/>
              <w:left w:val="nil"/>
              <w:bottom w:val="single" w:sz="4" w:space="0" w:color="auto"/>
              <w:right w:val="single" w:sz="4" w:space="0" w:color="auto"/>
            </w:tcBorders>
            <w:shd w:val="clear" w:color="auto" w:fill="auto"/>
            <w:noWrap/>
            <w:vAlign w:val="center"/>
            <w:hideMark/>
          </w:tcPr>
          <w:p w14:paraId="0D21069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47078DAD"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07D2FB1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43F87C80"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2ECD02BB"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14:paraId="09EE9DAC"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22238BE1"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hideMark/>
          </w:tcPr>
          <w:p w14:paraId="48B9F9A6"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21AB3703" w14:textId="77777777" w:rsidR="00E51C73" w:rsidRPr="00DB12E0" w:rsidRDefault="00E51C73" w:rsidP="00E51C73">
            <w:pPr>
              <w:spacing w:after="0"/>
              <w:jc w:val="center"/>
              <w:rPr>
                <w:rFonts w:ascii="Webdings" w:hAnsi="Webdings"/>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406A4289"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47875072" w14:textId="77777777" w:rsidR="00E51C73" w:rsidRPr="00DB12E0" w:rsidRDefault="00E51C73" w:rsidP="00E51C73">
            <w:pPr>
              <w:spacing w:after="0"/>
              <w:jc w:val="center"/>
              <w:rPr>
                <w:rFonts w:ascii="Webdings" w:hAnsi="Webdings"/>
                <w:sz w:val="12"/>
                <w:szCs w:val="12"/>
              </w:rPr>
            </w:pPr>
          </w:p>
        </w:tc>
        <w:tc>
          <w:tcPr>
            <w:tcW w:w="313" w:type="pct"/>
            <w:tcBorders>
              <w:top w:val="nil"/>
              <w:left w:val="nil"/>
              <w:bottom w:val="single" w:sz="4" w:space="0" w:color="auto"/>
              <w:right w:val="single" w:sz="4" w:space="0" w:color="auto"/>
            </w:tcBorders>
            <w:shd w:val="clear" w:color="auto" w:fill="auto"/>
            <w:noWrap/>
            <w:vAlign w:val="center"/>
            <w:hideMark/>
          </w:tcPr>
          <w:p w14:paraId="2D25F49D"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242604A7"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hideMark/>
          </w:tcPr>
          <w:p w14:paraId="618D376F"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hideMark/>
          </w:tcPr>
          <w:p w14:paraId="0194831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hideMark/>
          </w:tcPr>
          <w:p w14:paraId="3975635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hideMark/>
          </w:tcPr>
          <w:p w14:paraId="6771E377" w14:textId="77777777" w:rsidR="00E51C73" w:rsidRPr="00DB12E0" w:rsidRDefault="00E51C73" w:rsidP="00E51C73">
            <w:pPr>
              <w:spacing w:after="0"/>
              <w:jc w:val="center"/>
              <w:rPr>
                <w:rFonts w:ascii="Webdings" w:hAnsi="Webdings"/>
                <w:color w:val="000000"/>
                <w:sz w:val="12"/>
                <w:szCs w:val="12"/>
              </w:rPr>
            </w:pPr>
          </w:p>
        </w:tc>
      </w:tr>
      <w:tr w:rsidR="00E51C73" w:rsidRPr="00DB12E0" w14:paraId="5C8831FD"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0590DDF"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Fin (F02)</w:t>
            </w:r>
          </w:p>
        </w:tc>
        <w:tc>
          <w:tcPr>
            <w:tcW w:w="226" w:type="pct"/>
            <w:tcBorders>
              <w:top w:val="nil"/>
              <w:left w:val="nil"/>
              <w:bottom w:val="single" w:sz="4" w:space="0" w:color="auto"/>
              <w:right w:val="single" w:sz="4" w:space="0" w:color="auto"/>
            </w:tcBorders>
            <w:shd w:val="clear" w:color="auto" w:fill="auto"/>
            <w:noWrap/>
            <w:vAlign w:val="center"/>
            <w:hideMark/>
          </w:tcPr>
          <w:p w14:paraId="6375F64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3F7612EE"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2FC1081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1B5FDC62"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47964B68"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14:paraId="6BD7AA46"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4BAC22E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hideMark/>
          </w:tcPr>
          <w:p w14:paraId="25C50D0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1392B0F3"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7D9B0C1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402C39A1"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hideMark/>
          </w:tcPr>
          <w:p w14:paraId="7BABBCD0"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067763E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hideMark/>
          </w:tcPr>
          <w:p w14:paraId="2D40AE4C"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hideMark/>
          </w:tcPr>
          <w:p w14:paraId="256B6C7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hideMark/>
          </w:tcPr>
          <w:p w14:paraId="252D807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hideMark/>
          </w:tcPr>
          <w:p w14:paraId="5DA6A155" w14:textId="77777777" w:rsidR="00E51C73" w:rsidRPr="00DB12E0" w:rsidRDefault="00E51C73" w:rsidP="00E51C73">
            <w:pPr>
              <w:spacing w:after="0"/>
              <w:jc w:val="center"/>
              <w:rPr>
                <w:rFonts w:ascii="Webdings" w:hAnsi="Webdings"/>
                <w:color w:val="000000"/>
                <w:sz w:val="12"/>
                <w:szCs w:val="12"/>
              </w:rPr>
            </w:pPr>
          </w:p>
        </w:tc>
      </w:tr>
      <w:tr w:rsidR="00E51C73" w:rsidRPr="00DB12E0" w14:paraId="79C7A806" w14:textId="77777777" w:rsidTr="00E51C73">
        <w:trPr>
          <w:trHeight w:val="309"/>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FF29744"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Propósito (P01)</w:t>
            </w:r>
          </w:p>
        </w:tc>
        <w:tc>
          <w:tcPr>
            <w:tcW w:w="226" w:type="pct"/>
            <w:tcBorders>
              <w:top w:val="nil"/>
              <w:left w:val="nil"/>
              <w:bottom w:val="single" w:sz="4" w:space="0" w:color="auto"/>
              <w:right w:val="single" w:sz="4" w:space="0" w:color="auto"/>
            </w:tcBorders>
            <w:shd w:val="clear" w:color="auto" w:fill="auto"/>
            <w:noWrap/>
            <w:vAlign w:val="center"/>
            <w:hideMark/>
          </w:tcPr>
          <w:p w14:paraId="48A1FC2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0953F031"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743230D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44895671"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63C603E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3E902FAC"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3C81BE43"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586CF5F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67240414"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6BBD51D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58F8EE55"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hideMark/>
          </w:tcPr>
          <w:p w14:paraId="60DC1542"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762871C5" w14:textId="77777777" w:rsidR="00E51C73" w:rsidRPr="00DB12E0" w:rsidRDefault="00E51C73" w:rsidP="00E51C73">
            <w:pPr>
              <w:spacing w:after="0"/>
              <w:jc w:val="center"/>
              <w:rPr>
                <w:rFonts w:ascii="Calibri" w:hAnsi="Calibri"/>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hideMark/>
          </w:tcPr>
          <w:p w14:paraId="08A188E2"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hideMark/>
          </w:tcPr>
          <w:p w14:paraId="380CF26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hideMark/>
          </w:tcPr>
          <w:p w14:paraId="63BB80D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hideMark/>
          </w:tcPr>
          <w:p w14:paraId="2B4B1093" w14:textId="77777777" w:rsidR="00E51C73" w:rsidRPr="00DB12E0" w:rsidRDefault="00E51C73" w:rsidP="00E51C73">
            <w:pPr>
              <w:spacing w:after="0"/>
              <w:jc w:val="center"/>
              <w:rPr>
                <w:rFonts w:ascii="Webdings" w:hAnsi="Webdings"/>
                <w:color w:val="000000"/>
                <w:sz w:val="12"/>
                <w:szCs w:val="12"/>
              </w:rPr>
            </w:pPr>
          </w:p>
        </w:tc>
      </w:tr>
      <w:tr w:rsidR="00E51C73" w:rsidRPr="00DB12E0" w14:paraId="26FC4647" w14:textId="77777777" w:rsidTr="00E51C73">
        <w:trPr>
          <w:trHeight w:val="309"/>
        </w:trPr>
        <w:tc>
          <w:tcPr>
            <w:tcW w:w="702" w:type="pct"/>
            <w:tcBorders>
              <w:top w:val="nil"/>
              <w:left w:val="single" w:sz="4" w:space="0" w:color="auto"/>
              <w:bottom w:val="single" w:sz="4" w:space="0" w:color="auto"/>
              <w:right w:val="single" w:sz="4" w:space="0" w:color="auto"/>
            </w:tcBorders>
            <w:shd w:val="clear" w:color="auto" w:fill="auto"/>
            <w:noWrap/>
            <w:vAlign w:val="bottom"/>
          </w:tcPr>
          <w:p w14:paraId="7B85D919"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Propósito (P02)</w:t>
            </w:r>
          </w:p>
        </w:tc>
        <w:tc>
          <w:tcPr>
            <w:tcW w:w="226" w:type="pct"/>
            <w:tcBorders>
              <w:top w:val="nil"/>
              <w:left w:val="nil"/>
              <w:bottom w:val="single" w:sz="4" w:space="0" w:color="auto"/>
              <w:right w:val="single" w:sz="4" w:space="0" w:color="auto"/>
            </w:tcBorders>
            <w:shd w:val="clear" w:color="auto" w:fill="auto"/>
            <w:noWrap/>
            <w:vAlign w:val="center"/>
          </w:tcPr>
          <w:p w14:paraId="58E69C1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21FE78D2"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3A6DC3B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1FF92802"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34808BE0"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4282DE3A"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31942658"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1B8FDE8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7959A63B"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7F4B0B8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7D075CF7"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1E865EDA"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23F1930F" w14:textId="77777777" w:rsidR="00E51C73" w:rsidRPr="00DB12E0" w:rsidRDefault="00E51C73" w:rsidP="00E51C73">
            <w:pPr>
              <w:spacing w:after="0"/>
              <w:jc w:val="center"/>
              <w:rPr>
                <w:rFonts w:ascii="Calibri" w:hAnsi="Calibri"/>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05A37354"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6A8C1EE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1C8B59E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290459F8" w14:textId="77777777" w:rsidR="00E51C73" w:rsidRPr="00DB12E0" w:rsidRDefault="00E51C73" w:rsidP="00E51C73">
            <w:pPr>
              <w:spacing w:after="0"/>
              <w:jc w:val="center"/>
              <w:rPr>
                <w:rFonts w:ascii="Webdings" w:hAnsi="Webdings"/>
                <w:color w:val="000000"/>
                <w:sz w:val="12"/>
                <w:szCs w:val="12"/>
              </w:rPr>
            </w:pPr>
          </w:p>
        </w:tc>
      </w:tr>
      <w:tr w:rsidR="00E51C73" w:rsidRPr="00DB12E0" w14:paraId="6C6386F9"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720DAB3"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Componente (C01)</w:t>
            </w:r>
          </w:p>
        </w:tc>
        <w:tc>
          <w:tcPr>
            <w:tcW w:w="226" w:type="pct"/>
            <w:tcBorders>
              <w:top w:val="nil"/>
              <w:left w:val="nil"/>
              <w:bottom w:val="single" w:sz="4" w:space="0" w:color="auto"/>
              <w:right w:val="single" w:sz="4" w:space="0" w:color="auto"/>
            </w:tcBorders>
            <w:shd w:val="clear" w:color="auto" w:fill="auto"/>
            <w:noWrap/>
            <w:vAlign w:val="center"/>
            <w:hideMark/>
          </w:tcPr>
          <w:p w14:paraId="0272D4C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0A58ADC8"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070F97F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7C44D18E"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77281D70"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14:paraId="58FE375D"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2B9ED75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hideMark/>
          </w:tcPr>
          <w:p w14:paraId="07B89F7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50CA772A"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024A656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7B218792"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hideMark/>
          </w:tcPr>
          <w:p w14:paraId="505AD3B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319" w:type="pct"/>
            <w:tcBorders>
              <w:top w:val="nil"/>
              <w:left w:val="nil"/>
              <w:bottom w:val="single" w:sz="4" w:space="0" w:color="auto"/>
              <w:right w:val="single" w:sz="4" w:space="0" w:color="auto"/>
            </w:tcBorders>
            <w:shd w:val="clear" w:color="auto" w:fill="auto"/>
            <w:noWrap/>
            <w:vAlign w:val="center"/>
            <w:hideMark/>
          </w:tcPr>
          <w:p w14:paraId="4779F990" w14:textId="77777777" w:rsidR="00E51C73" w:rsidRPr="00DB12E0" w:rsidRDefault="00E51C73" w:rsidP="00E51C73">
            <w:pPr>
              <w:spacing w:after="0"/>
              <w:jc w:val="center"/>
              <w:rPr>
                <w:rFonts w:ascii="Webdings" w:hAnsi="Webdings"/>
                <w:color w:val="000000"/>
                <w:sz w:val="12"/>
                <w:szCs w:val="12"/>
              </w:rPr>
            </w:pPr>
          </w:p>
        </w:tc>
        <w:tc>
          <w:tcPr>
            <w:tcW w:w="298" w:type="pct"/>
            <w:tcBorders>
              <w:top w:val="nil"/>
              <w:left w:val="nil"/>
              <w:bottom w:val="single" w:sz="4" w:space="0" w:color="auto"/>
              <w:right w:val="single" w:sz="4" w:space="0" w:color="auto"/>
            </w:tcBorders>
            <w:shd w:val="clear" w:color="auto" w:fill="auto"/>
            <w:noWrap/>
            <w:vAlign w:val="center"/>
            <w:hideMark/>
          </w:tcPr>
          <w:p w14:paraId="2D67E57A"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hideMark/>
          </w:tcPr>
          <w:p w14:paraId="05DB3CD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hideMark/>
          </w:tcPr>
          <w:p w14:paraId="46B9841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hideMark/>
          </w:tcPr>
          <w:p w14:paraId="560DD9A6" w14:textId="77777777" w:rsidR="00E51C73" w:rsidRPr="00DB12E0" w:rsidRDefault="00E51C73" w:rsidP="00E51C73">
            <w:pPr>
              <w:spacing w:after="0"/>
              <w:jc w:val="center"/>
              <w:rPr>
                <w:rFonts w:ascii="Webdings" w:hAnsi="Webdings"/>
                <w:color w:val="000000"/>
                <w:sz w:val="12"/>
                <w:szCs w:val="12"/>
              </w:rPr>
            </w:pPr>
          </w:p>
        </w:tc>
      </w:tr>
      <w:tr w:rsidR="00E51C73" w:rsidRPr="00DB12E0" w14:paraId="7EFB8AA3"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13DFE36"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(C01-A01)</w:t>
            </w:r>
          </w:p>
        </w:tc>
        <w:tc>
          <w:tcPr>
            <w:tcW w:w="226" w:type="pct"/>
            <w:tcBorders>
              <w:top w:val="nil"/>
              <w:left w:val="nil"/>
              <w:bottom w:val="single" w:sz="4" w:space="0" w:color="auto"/>
              <w:right w:val="single" w:sz="4" w:space="0" w:color="auto"/>
            </w:tcBorders>
            <w:shd w:val="clear" w:color="auto" w:fill="auto"/>
            <w:noWrap/>
            <w:vAlign w:val="center"/>
            <w:hideMark/>
          </w:tcPr>
          <w:p w14:paraId="024E2BE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0BF7A918"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371EC59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328E90A7"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225035AE"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14:paraId="7A2813F9"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6E93276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hideMark/>
          </w:tcPr>
          <w:p w14:paraId="1E5B5C4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31F0031C"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5FB4118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1A1239E6"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hideMark/>
          </w:tcPr>
          <w:p w14:paraId="4843E0B4" w14:textId="77777777" w:rsidR="00E51C73" w:rsidRPr="00DB12E0" w:rsidRDefault="00E51C73" w:rsidP="00E51C73">
            <w:pPr>
              <w:spacing w:after="0"/>
              <w:jc w:val="center"/>
              <w:rPr>
                <w:rFonts w:ascii="Calibri" w:hAnsi="Calibri"/>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hideMark/>
          </w:tcPr>
          <w:p w14:paraId="6F10436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hideMark/>
          </w:tcPr>
          <w:p w14:paraId="5DF7142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0" w:type="pct"/>
            <w:tcBorders>
              <w:top w:val="nil"/>
              <w:left w:val="nil"/>
              <w:bottom w:val="single" w:sz="4" w:space="0" w:color="auto"/>
              <w:right w:val="single" w:sz="4" w:space="0" w:color="auto"/>
            </w:tcBorders>
            <w:shd w:val="clear" w:color="auto" w:fill="auto"/>
            <w:noWrap/>
            <w:vAlign w:val="center"/>
            <w:hideMark/>
          </w:tcPr>
          <w:p w14:paraId="6ACDADBB" w14:textId="77777777" w:rsidR="00E51C73" w:rsidRPr="00DB12E0" w:rsidRDefault="00E51C73" w:rsidP="00E51C73">
            <w:pPr>
              <w:spacing w:after="0"/>
              <w:jc w:val="center"/>
              <w:rPr>
                <w:rFonts w:ascii="Webdings" w:hAnsi="Webdings"/>
                <w:color w:val="000000"/>
                <w:sz w:val="12"/>
                <w:szCs w:val="12"/>
              </w:rPr>
            </w:pPr>
          </w:p>
        </w:tc>
        <w:tc>
          <w:tcPr>
            <w:tcW w:w="279" w:type="pct"/>
            <w:tcBorders>
              <w:top w:val="nil"/>
              <w:left w:val="nil"/>
              <w:bottom w:val="single" w:sz="4" w:space="0" w:color="auto"/>
              <w:right w:val="single" w:sz="4" w:space="0" w:color="auto"/>
            </w:tcBorders>
            <w:shd w:val="clear" w:color="auto" w:fill="auto"/>
            <w:noWrap/>
            <w:vAlign w:val="center"/>
            <w:hideMark/>
          </w:tcPr>
          <w:p w14:paraId="6F8EBF4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hideMark/>
          </w:tcPr>
          <w:p w14:paraId="524D6A80" w14:textId="77777777" w:rsidR="00E51C73" w:rsidRPr="00DB12E0" w:rsidRDefault="00E51C73" w:rsidP="00E51C73">
            <w:pPr>
              <w:spacing w:after="0"/>
              <w:jc w:val="center"/>
              <w:rPr>
                <w:rFonts w:ascii="Webdings" w:hAnsi="Webdings"/>
                <w:color w:val="000000"/>
                <w:sz w:val="12"/>
                <w:szCs w:val="12"/>
              </w:rPr>
            </w:pPr>
          </w:p>
        </w:tc>
      </w:tr>
      <w:tr w:rsidR="00E51C73" w:rsidRPr="00DB12E0" w14:paraId="002CF0DD"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13027CC3"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(C01-A02)</w:t>
            </w:r>
          </w:p>
        </w:tc>
        <w:tc>
          <w:tcPr>
            <w:tcW w:w="226" w:type="pct"/>
            <w:tcBorders>
              <w:top w:val="nil"/>
              <w:left w:val="nil"/>
              <w:bottom w:val="single" w:sz="4" w:space="0" w:color="auto"/>
              <w:right w:val="single" w:sz="4" w:space="0" w:color="auto"/>
            </w:tcBorders>
            <w:shd w:val="clear" w:color="auto" w:fill="auto"/>
            <w:noWrap/>
            <w:vAlign w:val="center"/>
          </w:tcPr>
          <w:p w14:paraId="61790DE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7C16E7D9"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15C971F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6C2697A7"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1F94C9F8"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2A1502F1"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031E94D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4740EC4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20B5100D"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5D358C4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A544E0C"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3F4307AA" w14:textId="77777777" w:rsidR="00E51C73" w:rsidRPr="00DB12E0" w:rsidRDefault="00E51C73" w:rsidP="00E51C73">
            <w:pPr>
              <w:spacing w:after="0"/>
              <w:jc w:val="center"/>
              <w:rPr>
                <w:rFonts w:ascii="Calibri" w:hAnsi="Calibri"/>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0989CE6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06C08131"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2228EF9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177D70C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425CE0E8" w14:textId="77777777" w:rsidR="00E51C73" w:rsidRPr="00DB12E0" w:rsidRDefault="00E51C73" w:rsidP="00E51C73">
            <w:pPr>
              <w:spacing w:after="0"/>
              <w:jc w:val="center"/>
              <w:rPr>
                <w:rFonts w:ascii="Webdings" w:hAnsi="Webdings"/>
                <w:color w:val="000000"/>
                <w:sz w:val="12"/>
                <w:szCs w:val="12"/>
              </w:rPr>
            </w:pPr>
          </w:p>
        </w:tc>
      </w:tr>
      <w:tr w:rsidR="00E51C73" w:rsidRPr="00DB12E0" w14:paraId="5D9298BA"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5720F3D3"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(C01-A03)</w:t>
            </w:r>
          </w:p>
        </w:tc>
        <w:tc>
          <w:tcPr>
            <w:tcW w:w="226" w:type="pct"/>
            <w:tcBorders>
              <w:top w:val="nil"/>
              <w:left w:val="nil"/>
              <w:bottom w:val="single" w:sz="4" w:space="0" w:color="auto"/>
              <w:right w:val="single" w:sz="4" w:space="0" w:color="auto"/>
            </w:tcBorders>
            <w:shd w:val="clear" w:color="auto" w:fill="auto"/>
            <w:noWrap/>
            <w:vAlign w:val="center"/>
          </w:tcPr>
          <w:p w14:paraId="2636BF9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1D6004B4"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07A13DD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4FCF2445"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58AF54DD"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59578E68"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0EFF09B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69258F5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0F819B3"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28FECAD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51B923CD"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469F4D0F" w14:textId="77777777" w:rsidR="00E51C73" w:rsidRPr="00DB12E0" w:rsidRDefault="00E51C73" w:rsidP="00E51C73">
            <w:pPr>
              <w:spacing w:after="0"/>
              <w:jc w:val="center"/>
              <w:rPr>
                <w:rFonts w:ascii="Calibri" w:hAnsi="Calibri"/>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685C0D4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2E75DB39"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7A67D44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7C48697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0102A578" w14:textId="77777777" w:rsidR="00E51C73" w:rsidRPr="00DB12E0" w:rsidRDefault="00E51C73" w:rsidP="00E51C73">
            <w:pPr>
              <w:spacing w:after="0"/>
              <w:jc w:val="center"/>
              <w:rPr>
                <w:rFonts w:ascii="Webdings" w:hAnsi="Webdings"/>
                <w:color w:val="000000"/>
                <w:sz w:val="12"/>
                <w:szCs w:val="12"/>
              </w:rPr>
            </w:pPr>
          </w:p>
        </w:tc>
      </w:tr>
      <w:tr w:rsidR="00E51C73" w:rsidRPr="00DB12E0" w14:paraId="523F6BDB"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5BF9F0E2"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(C01-A04)</w:t>
            </w:r>
          </w:p>
        </w:tc>
        <w:tc>
          <w:tcPr>
            <w:tcW w:w="226" w:type="pct"/>
            <w:tcBorders>
              <w:top w:val="nil"/>
              <w:left w:val="nil"/>
              <w:bottom w:val="single" w:sz="4" w:space="0" w:color="auto"/>
              <w:right w:val="single" w:sz="4" w:space="0" w:color="auto"/>
            </w:tcBorders>
            <w:shd w:val="clear" w:color="auto" w:fill="auto"/>
            <w:noWrap/>
            <w:vAlign w:val="center"/>
          </w:tcPr>
          <w:p w14:paraId="1E9B0730"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3C6F844B"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1D33128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4B59AFDC"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4ABC7253"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3A7AA71B"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0E697F3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0041401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2454CAF"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179BBF9A"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4D1239A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313" w:type="pct"/>
            <w:tcBorders>
              <w:top w:val="nil"/>
              <w:left w:val="nil"/>
              <w:bottom w:val="single" w:sz="4" w:space="0" w:color="auto"/>
              <w:right w:val="single" w:sz="4" w:space="0" w:color="auto"/>
            </w:tcBorders>
            <w:shd w:val="clear" w:color="auto" w:fill="auto"/>
            <w:noWrap/>
            <w:vAlign w:val="center"/>
          </w:tcPr>
          <w:p w14:paraId="4F39C8A7" w14:textId="77777777" w:rsidR="00E51C73" w:rsidRPr="00DB12E0" w:rsidRDefault="00E51C73" w:rsidP="00E51C73">
            <w:pPr>
              <w:spacing w:after="0"/>
              <w:jc w:val="center"/>
              <w:rPr>
                <w:rFonts w:ascii="Calibri" w:hAnsi="Calibri"/>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76D38F7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2D3408DF"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40452CD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38D678D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16E7B60A" w14:textId="77777777" w:rsidR="00E51C73" w:rsidRPr="00DB12E0" w:rsidRDefault="00E51C73" w:rsidP="00E51C73">
            <w:pPr>
              <w:spacing w:after="0"/>
              <w:jc w:val="center"/>
              <w:rPr>
                <w:rFonts w:ascii="Webdings" w:hAnsi="Webdings"/>
                <w:color w:val="000000"/>
                <w:sz w:val="12"/>
                <w:szCs w:val="12"/>
              </w:rPr>
            </w:pPr>
          </w:p>
        </w:tc>
      </w:tr>
      <w:tr w:rsidR="00E51C73" w:rsidRPr="00DB12E0" w14:paraId="34C70B39"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6619A2AC"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(C01-A05)</w:t>
            </w:r>
          </w:p>
        </w:tc>
        <w:tc>
          <w:tcPr>
            <w:tcW w:w="226" w:type="pct"/>
            <w:tcBorders>
              <w:top w:val="nil"/>
              <w:left w:val="nil"/>
              <w:bottom w:val="single" w:sz="4" w:space="0" w:color="auto"/>
              <w:right w:val="single" w:sz="4" w:space="0" w:color="auto"/>
            </w:tcBorders>
            <w:shd w:val="clear" w:color="auto" w:fill="auto"/>
            <w:noWrap/>
            <w:vAlign w:val="center"/>
          </w:tcPr>
          <w:p w14:paraId="008292D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2C478989"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4F74214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352DF507"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3F1DE74F"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793F8C66"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15FA28E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39010050"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7675CC55"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202CDFD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749380BC"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59BE9964" w14:textId="77777777" w:rsidR="00E51C73" w:rsidRPr="00DB12E0" w:rsidRDefault="00E51C73" w:rsidP="00E51C73">
            <w:pPr>
              <w:spacing w:after="0"/>
              <w:jc w:val="center"/>
              <w:rPr>
                <w:rFonts w:ascii="Calibri" w:hAnsi="Calibri"/>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000F7D27"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6D410341"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7226B66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523029D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1CC10AC6" w14:textId="77777777" w:rsidR="00E51C73" w:rsidRPr="00DB12E0" w:rsidRDefault="00E51C73" w:rsidP="00E51C73">
            <w:pPr>
              <w:spacing w:after="0"/>
              <w:jc w:val="center"/>
              <w:rPr>
                <w:rFonts w:ascii="Webdings" w:hAnsi="Webdings"/>
                <w:color w:val="000000"/>
                <w:sz w:val="12"/>
                <w:szCs w:val="12"/>
              </w:rPr>
            </w:pPr>
          </w:p>
        </w:tc>
      </w:tr>
      <w:tr w:rsidR="00E51C73" w:rsidRPr="00DB12E0" w14:paraId="052D2A87"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53065383"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(C01-A06)</w:t>
            </w:r>
          </w:p>
        </w:tc>
        <w:tc>
          <w:tcPr>
            <w:tcW w:w="226" w:type="pct"/>
            <w:tcBorders>
              <w:top w:val="nil"/>
              <w:left w:val="nil"/>
              <w:bottom w:val="single" w:sz="4" w:space="0" w:color="auto"/>
              <w:right w:val="single" w:sz="4" w:space="0" w:color="auto"/>
            </w:tcBorders>
            <w:shd w:val="clear" w:color="auto" w:fill="auto"/>
            <w:noWrap/>
            <w:vAlign w:val="center"/>
          </w:tcPr>
          <w:p w14:paraId="34BE9F3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0FEE8D32"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4DAB81F1"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47A4DF0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63" w:type="pct"/>
            <w:tcBorders>
              <w:top w:val="nil"/>
              <w:left w:val="nil"/>
              <w:bottom w:val="single" w:sz="4" w:space="0" w:color="auto"/>
              <w:right w:val="single" w:sz="4" w:space="0" w:color="auto"/>
            </w:tcBorders>
            <w:shd w:val="clear" w:color="auto" w:fill="auto"/>
            <w:noWrap/>
            <w:vAlign w:val="center"/>
          </w:tcPr>
          <w:p w14:paraId="1B0CFFA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5CB7DFDD"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1513FE59"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3B1166B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259F224D"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64F39BF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70B260B0"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06342E9C" w14:textId="77777777" w:rsidR="00E51C73" w:rsidRPr="00DB12E0" w:rsidRDefault="00E51C73" w:rsidP="00E51C73">
            <w:pPr>
              <w:spacing w:after="0"/>
              <w:jc w:val="center"/>
              <w:rPr>
                <w:rFonts w:ascii="Calibri" w:hAnsi="Calibri"/>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1AECD517"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0AB79299"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3F7FB6B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21929BF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10757599" w14:textId="77777777" w:rsidR="00E51C73" w:rsidRPr="00DB12E0" w:rsidRDefault="00E51C73" w:rsidP="00E51C73">
            <w:pPr>
              <w:spacing w:after="0"/>
              <w:jc w:val="center"/>
              <w:rPr>
                <w:rFonts w:ascii="Webdings" w:hAnsi="Webdings"/>
                <w:color w:val="000000"/>
                <w:sz w:val="12"/>
                <w:szCs w:val="12"/>
              </w:rPr>
            </w:pPr>
          </w:p>
        </w:tc>
      </w:tr>
      <w:tr w:rsidR="00E51C73" w:rsidRPr="00DB12E0" w14:paraId="689F7E5E"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0C53C82"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Componente (C02)</w:t>
            </w:r>
          </w:p>
        </w:tc>
        <w:tc>
          <w:tcPr>
            <w:tcW w:w="226" w:type="pct"/>
            <w:tcBorders>
              <w:top w:val="nil"/>
              <w:left w:val="nil"/>
              <w:bottom w:val="single" w:sz="4" w:space="0" w:color="auto"/>
              <w:right w:val="single" w:sz="4" w:space="0" w:color="auto"/>
            </w:tcBorders>
            <w:shd w:val="clear" w:color="auto" w:fill="auto"/>
            <w:noWrap/>
            <w:vAlign w:val="center"/>
            <w:hideMark/>
          </w:tcPr>
          <w:p w14:paraId="19AF1B4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6DB704CE" w14:textId="77777777" w:rsidR="00E51C73" w:rsidRPr="00DB12E0" w:rsidRDefault="00E51C73" w:rsidP="00E51C73">
            <w:pPr>
              <w:spacing w:after="0"/>
              <w:jc w:val="center"/>
              <w:rPr>
                <w:rFonts w:ascii="Calibri" w:hAnsi="Calibri"/>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214036A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377D0952" w14:textId="77777777" w:rsidR="00E51C73" w:rsidRPr="00DB12E0" w:rsidRDefault="00E51C73" w:rsidP="00E51C73">
            <w:pPr>
              <w:spacing w:after="0"/>
              <w:jc w:val="center"/>
              <w:rPr>
                <w:rFonts w:ascii="Calibri" w:hAnsi="Calibri"/>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52DB5D2A"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14:paraId="4491EDF2"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2D62470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hideMark/>
          </w:tcPr>
          <w:p w14:paraId="2E4B1FB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130CC9B0"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6CA2115E"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20813857"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313" w:type="pct"/>
            <w:tcBorders>
              <w:top w:val="nil"/>
              <w:left w:val="nil"/>
              <w:bottom w:val="single" w:sz="4" w:space="0" w:color="auto"/>
              <w:right w:val="single" w:sz="4" w:space="0" w:color="auto"/>
            </w:tcBorders>
            <w:shd w:val="clear" w:color="auto" w:fill="auto"/>
            <w:noWrap/>
            <w:vAlign w:val="center"/>
            <w:hideMark/>
          </w:tcPr>
          <w:p w14:paraId="185B186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319" w:type="pct"/>
            <w:tcBorders>
              <w:top w:val="nil"/>
              <w:left w:val="nil"/>
              <w:bottom w:val="single" w:sz="4" w:space="0" w:color="auto"/>
              <w:right w:val="single" w:sz="4" w:space="0" w:color="auto"/>
            </w:tcBorders>
            <w:shd w:val="clear" w:color="auto" w:fill="auto"/>
            <w:noWrap/>
            <w:vAlign w:val="center"/>
            <w:hideMark/>
          </w:tcPr>
          <w:p w14:paraId="79C3129B" w14:textId="77777777" w:rsidR="00E51C73" w:rsidRPr="00DB12E0" w:rsidRDefault="00E51C73" w:rsidP="00E51C73">
            <w:pPr>
              <w:spacing w:after="0"/>
              <w:jc w:val="center"/>
              <w:rPr>
                <w:rFonts w:ascii="Webdings" w:hAnsi="Webdings"/>
                <w:color w:val="000000"/>
                <w:sz w:val="12"/>
                <w:szCs w:val="12"/>
              </w:rPr>
            </w:pPr>
          </w:p>
        </w:tc>
        <w:tc>
          <w:tcPr>
            <w:tcW w:w="298" w:type="pct"/>
            <w:tcBorders>
              <w:top w:val="nil"/>
              <w:left w:val="nil"/>
              <w:bottom w:val="single" w:sz="4" w:space="0" w:color="auto"/>
              <w:right w:val="single" w:sz="4" w:space="0" w:color="auto"/>
            </w:tcBorders>
            <w:shd w:val="clear" w:color="auto" w:fill="auto"/>
            <w:noWrap/>
            <w:vAlign w:val="center"/>
            <w:hideMark/>
          </w:tcPr>
          <w:p w14:paraId="4BADCE8D" w14:textId="77777777" w:rsidR="00E51C73" w:rsidRPr="00DB12E0" w:rsidRDefault="00E51C73" w:rsidP="00E51C73">
            <w:pPr>
              <w:spacing w:after="0"/>
              <w:jc w:val="center"/>
              <w:rPr>
                <w:rFonts w:ascii="Webdings" w:hAnsi="Webdings"/>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hideMark/>
          </w:tcPr>
          <w:p w14:paraId="65D9D60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hideMark/>
          </w:tcPr>
          <w:p w14:paraId="70F3DBF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hideMark/>
          </w:tcPr>
          <w:p w14:paraId="5649CF38" w14:textId="77777777" w:rsidR="00E51C73" w:rsidRPr="00DB12E0" w:rsidRDefault="00E51C73" w:rsidP="00E51C73">
            <w:pPr>
              <w:spacing w:after="0"/>
              <w:jc w:val="center"/>
              <w:rPr>
                <w:rFonts w:ascii="Webdings" w:hAnsi="Webdings"/>
                <w:color w:val="000000"/>
                <w:sz w:val="12"/>
                <w:szCs w:val="12"/>
              </w:rPr>
            </w:pPr>
          </w:p>
        </w:tc>
      </w:tr>
      <w:tr w:rsidR="00E51C73" w:rsidRPr="00DB12E0" w14:paraId="453E5251"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49BFD2FC"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(C02-A01)</w:t>
            </w:r>
          </w:p>
        </w:tc>
        <w:tc>
          <w:tcPr>
            <w:tcW w:w="226" w:type="pct"/>
            <w:tcBorders>
              <w:top w:val="nil"/>
              <w:left w:val="nil"/>
              <w:bottom w:val="single" w:sz="4" w:space="0" w:color="auto"/>
              <w:right w:val="single" w:sz="4" w:space="0" w:color="auto"/>
            </w:tcBorders>
            <w:shd w:val="clear" w:color="auto" w:fill="auto"/>
            <w:noWrap/>
            <w:vAlign w:val="center"/>
          </w:tcPr>
          <w:p w14:paraId="5F0DEA8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33EB4D35" w14:textId="77777777" w:rsidR="00E51C73" w:rsidRPr="00DB12E0" w:rsidRDefault="00E51C73" w:rsidP="00E51C73">
            <w:pPr>
              <w:spacing w:after="0"/>
              <w:jc w:val="center"/>
              <w:rPr>
                <w:rFonts w:ascii="Calibri" w:hAnsi="Calibri"/>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64FDB003"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7356410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63" w:type="pct"/>
            <w:tcBorders>
              <w:top w:val="nil"/>
              <w:left w:val="nil"/>
              <w:bottom w:val="single" w:sz="4" w:space="0" w:color="auto"/>
              <w:right w:val="single" w:sz="4" w:space="0" w:color="auto"/>
            </w:tcBorders>
            <w:shd w:val="clear" w:color="auto" w:fill="auto"/>
            <w:noWrap/>
            <w:vAlign w:val="center"/>
          </w:tcPr>
          <w:p w14:paraId="4F0A6105"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5C38D9CD"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0C087746"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3BD47E30"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1F9D565"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487C7B5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A95089B"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72780523"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0169FFF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5A8D37BD"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76A0306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7A6E473E"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73B015B9" w14:textId="77777777" w:rsidR="00E51C73" w:rsidRPr="00DB12E0" w:rsidRDefault="00E51C73" w:rsidP="00E51C73">
            <w:pPr>
              <w:spacing w:after="0"/>
              <w:jc w:val="center"/>
              <w:rPr>
                <w:rFonts w:ascii="Calibri" w:hAnsi="Calibri"/>
                <w:color w:val="000000"/>
                <w:sz w:val="12"/>
                <w:szCs w:val="12"/>
              </w:rPr>
            </w:pPr>
          </w:p>
        </w:tc>
      </w:tr>
      <w:tr w:rsidR="00E51C73" w:rsidRPr="00DB12E0" w14:paraId="50B669F3"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02E8CDDD"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(C02-A02)</w:t>
            </w:r>
          </w:p>
        </w:tc>
        <w:tc>
          <w:tcPr>
            <w:tcW w:w="226" w:type="pct"/>
            <w:tcBorders>
              <w:top w:val="nil"/>
              <w:left w:val="nil"/>
              <w:bottom w:val="single" w:sz="4" w:space="0" w:color="auto"/>
              <w:right w:val="single" w:sz="4" w:space="0" w:color="auto"/>
            </w:tcBorders>
            <w:shd w:val="clear" w:color="auto" w:fill="auto"/>
            <w:noWrap/>
            <w:vAlign w:val="center"/>
          </w:tcPr>
          <w:p w14:paraId="382E41F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61A69BA5" w14:textId="77777777" w:rsidR="00E51C73" w:rsidRPr="00DB12E0" w:rsidRDefault="00E51C73" w:rsidP="00E51C73">
            <w:pPr>
              <w:spacing w:after="0"/>
              <w:jc w:val="center"/>
              <w:rPr>
                <w:rFonts w:ascii="Calibri" w:hAnsi="Calibri"/>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4FADE8C6"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5DC7D9F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63" w:type="pct"/>
            <w:tcBorders>
              <w:top w:val="nil"/>
              <w:left w:val="nil"/>
              <w:bottom w:val="single" w:sz="4" w:space="0" w:color="auto"/>
              <w:right w:val="single" w:sz="4" w:space="0" w:color="auto"/>
            </w:tcBorders>
            <w:shd w:val="clear" w:color="auto" w:fill="auto"/>
            <w:noWrap/>
            <w:vAlign w:val="center"/>
          </w:tcPr>
          <w:p w14:paraId="57025B2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106FF9BB"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32CC3980"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5FC6B0A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474BA22"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6D1589A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E4EF408"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65F4B670"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7807D74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5FDBA566"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086520C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2AA7739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750B61DE" w14:textId="77777777" w:rsidR="00E51C73" w:rsidRPr="00DB12E0" w:rsidRDefault="00E51C73" w:rsidP="00E51C73">
            <w:pPr>
              <w:spacing w:after="0"/>
              <w:jc w:val="center"/>
              <w:rPr>
                <w:rFonts w:ascii="Webdings" w:hAnsi="Webdings"/>
                <w:color w:val="000000"/>
                <w:sz w:val="12"/>
                <w:szCs w:val="12"/>
              </w:rPr>
            </w:pPr>
          </w:p>
        </w:tc>
      </w:tr>
      <w:tr w:rsidR="00E51C73" w:rsidRPr="00DB12E0" w14:paraId="7801F479"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010B6320"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(C02-A03)</w:t>
            </w:r>
          </w:p>
        </w:tc>
        <w:tc>
          <w:tcPr>
            <w:tcW w:w="226" w:type="pct"/>
            <w:tcBorders>
              <w:top w:val="nil"/>
              <w:left w:val="nil"/>
              <w:bottom w:val="single" w:sz="4" w:space="0" w:color="auto"/>
              <w:right w:val="single" w:sz="4" w:space="0" w:color="auto"/>
            </w:tcBorders>
            <w:shd w:val="clear" w:color="auto" w:fill="auto"/>
            <w:noWrap/>
            <w:vAlign w:val="center"/>
          </w:tcPr>
          <w:p w14:paraId="2CE67FE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21C6242E" w14:textId="77777777" w:rsidR="00E51C73" w:rsidRPr="00DB12E0" w:rsidRDefault="00E51C73" w:rsidP="00E51C73">
            <w:pPr>
              <w:spacing w:after="0"/>
              <w:jc w:val="center"/>
              <w:rPr>
                <w:rFonts w:ascii="Calibri" w:hAnsi="Calibri"/>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4966B477"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042620D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63" w:type="pct"/>
            <w:tcBorders>
              <w:top w:val="nil"/>
              <w:left w:val="nil"/>
              <w:bottom w:val="single" w:sz="4" w:space="0" w:color="auto"/>
              <w:right w:val="single" w:sz="4" w:space="0" w:color="auto"/>
            </w:tcBorders>
            <w:shd w:val="clear" w:color="auto" w:fill="auto"/>
            <w:noWrap/>
            <w:vAlign w:val="center"/>
          </w:tcPr>
          <w:p w14:paraId="45C5E38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53B626E1"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0DFE5D1C"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7246A6B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1B7635B0"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20F662C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27391F5A"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5574811B"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7189D89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50476615"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5E24213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2B1C6420"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7B39EB39" w14:textId="77777777" w:rsidR="00E51C73" w:rsidRPr="00DB12E0" w:rsidRDefault="00E51C73" w:rsidP="00E51C73">
            <w:pPr>
              <w:spacing w:after="0"/>
              <w:jc w:val="center"/>
              <w:rPr>
                <w:rFonts w:ascii="Webdings" w:hAnsi="Webdings"/>
                <w:color w:val="000000"/>
                <w:sz w:val="12"/>
                <w:szCs w:val="12"/>
              </w:rPr>
            </w:pPr>
          </w:p>
        </w:tc>
      </w:tr>
      <w:tr w:rsidR="00E51C73" w:rsidRPr="00DB12E0" w14:paraId="66C4BEEF"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7E0CAF14"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(C02-A04)</w:t>
            </w:r>
          </w:p>
        </w:tc>
        <w:tc>
          <w:tcPr>
            <w:tcW w:w="226" w:type="pct"/>
            <w:tcBorders>
              <w:top w:val="nil"/>
              <w:left w:val="nil"/>
              <w:bottom w:val="single" w:sz="4" w:space="0" w:color="auto"/>
              <w:right w:val="single" w:sz="4" w:space="0" w:color="auto"/>
            </w:tcBorders>
            <w:shd w:val="clear" w:color="auto" w:fill="auto"/>
            <w:noWrap/>
            <w:vAlign w:val="center"/>
          </w:tcPr>
          <w:p w14:paraId="47A58C7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350AE1B0" w14:textId="77777777" w:rsidR="00E51C73" w:rsidRPr="00DB12E0" w:rsidRDefault="00E51C73" w:rsidP="00E51C73">
            <w:pPr>
              <w:spacing w:after="0"/>
              <w:jc w:val="center"/>
              <w:rPr>
                <w:rFonts w:ascii="Calibri" w:hAnsi="Calibri"/>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7D80EDB5"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562C319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63" w:type="pct"/>
            <w:tcBorders>
              <w:top w:val="nil"/>
              <w:left w:val="nil"/>
              <w:bottom w:val="single" w:sz="4" w:space="0" w:color="auto"/>
              <w:right w:val="single" w:sz="4" w:space="0" w:color="auto"/>
            </w:tcBorders>
            <w:shd w:val="clear" w:color="auto" w:fill="auto"/>
            <w:noWrap/>
            <w:vAlign w:val="center"/>
          </w:tcPr>
          <w:p w14:paraId="78782D6C"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35737CD3"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2A88766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50333FC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5921D65C"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02295BF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07B90233"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5F96033E"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1907528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48F50C7C"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7BECC0E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44B1E95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78516CB8" w14:textId="77777777" w:rsidR="00E51C73" w:rsidRPr="00DB12E0" w:rsidRDefault="00E51C73" w:rsidP="00E51C73">
            <w:pPr>
              <w:spacing w:after="0"/>
              <w:jc w:val="center"/>
              <w:rPr>
                <w:rFonts w:ascii="Webdings" w:hAnsi="Webdings"/>
                <w:color w:val="000000"/>
                <w:sz w:val="12"/>
                <w:szCs w:val="12"/>
              </w:rPr>
            </w:pPr>
          </w:p>
        </w:tc>
      </w:tr>
      <w:tr w:rsidR="00E51C73" w:rsidRPr="00DB12E0" w14:paraId="3705F7D7"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24DDCCD7"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(C02-A05)</w:t>
            </w:r>
          </w:p>
        </w:tc>
        <w:tc>
          <w:tcPr>
            <w:tcW w:w="226" w:type="pct"/>
            <w:tcBorders>
              <w:top w:val="nil"/>
              <w:left w:val="nil"/>
              <w:bottom w:val="single" w:sz="4" w:space="0" w:color="auto"/>
              <w:right w:val="single" w:sz="4" w:space="0" w:color="auto"/>
            </w:tcBorders>
            <w:shd w:val="clear" w:color="auto" w:fill="auto"/>
            <w:noWrap/>
            <w:vAlign w:val="center"/>
          </w:tcPr>
          <w:p w14:paraId="6C080ACD"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0B934B3E" w14:textId="77777777" w:rsidR="00E51C73" w:rsidRPr="00DB12E0" w:rsidRDefault="00E51C73" w:rsidP="00E51C73">
            <w:pPr>
              <w:spacing w:after="0"/>
              <w:jc w:val="center"/>
              <w:rPr>
                <w:rFonts w:ascii="Calibri" w:hAnsi="Calibri"/>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2CBA4B3D"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01E5221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63" w:type="pct"/>
            <w:tcBorders>
              <w:top w:val="nil"/>
              <w:left w:val="nil"/>
              <w:bottom w:val="single" w:sz="4" w:space="0" w:color="auto"/>
              <w:right w:val="single" w:sz="4" w:space="0" w:color="auto"/>
            </w:tcBorders>
            <w:shd w:val="clear" w:color="auto" w:fill="auto"/>
            <w:noWrap/>
            <w:vAlign w:val="center"/>
          </w:tcPr>
          <w:p w14:paraId="4E5A0919"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6F1BF320"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1E4B0AD0"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3FEA8E87"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246A9707"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2830B40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F77F54A"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680A1C47" w14:textId="77777777" w:rsidR="00E51C73" w:rsidRPr="00DB12E0" w:rsidRDefault="00E51C73" w:rsidP="00E51C73">
            <w:pPr>
              <w:spacing w:after="0"/>
              <w:jc w:val="center"/>
              <w:rPr>
                <w:rFonts w:ascii="Webdings" w:hAnsi="Webdings"/>
                <w:color w:val="000000"/>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66EBCE7F"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7F5DBDE4"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4A4AD94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347E3F9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6A5AC35F" w14:textId="77777777" w:rsidR="00E51C73" w:rsidRPr="00DB12E0" w:rsidRDefault="00E51C73" w:rsidP="00E51C73">
            <w:pPr>
              <w:spacing w:after="0"/>
              <w:jc w:val="center"/>
              <w:rPr>
                <w:rFonts w:ascii="Webdings" w:hAnsi="Webdings"/>
                <w:color w:val="000000"/>
                <w:sz w:val="12"/>
                <w:szCs w:val="12"/>
              </w:rPr>
            </w:pPr>
          </w:p>
        </w:tc>
      </w:tr>
      <w:tr w:rsidR="00E51C73" w:rsidRPr="00DB12E0" w14:paraId="04776AF4"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B01D542"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Componente (03)</w:t>
            </w:r>
          </w:p>
        </w:tc>
        <w:tc>
          <w:tcPr>
            <w:tcW w:w="226" w:type="pct"/>
            <w:tcBorders>
              <w:top w:val="nil"/>
              <w:left w:val="nil"/>
              <w:bottom w:val="single" w:sz="4" w:space="0" w:color="auto"/>
              <w:right w:val="single" w:sz="4" w:space="0" w:color="auto"/>
            </w:tcBorders>
            <w:shd w:val="clear" w:color="auto" w:fill="auto"/>
            <w:noWrap/>
            <w:vAlign w:val="center"/>
            <w:hideMark/>
          </w:tcPr>
          <w:p w14:paraId="105F433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hideMark/>
          </w:tcPr>
          <w:p w14:paraId="31A30AD2"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56E2F2B4"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hideMark/>
          </w:tcPr>
          <w:p w14:paraId="5B85CA1E" w14:textId="77777777" w:rsidR="00E51C73" w:rsidRPr="00DB12E0" w:rsidRDefault="00E51C73" w:rsidP="00E51C73">
            <w:pPr>
              <w:spacing w:after="0"/>
              <w:jc w:val="center"/>
              <w:rPr>
                <w:rFonts w:ascii="Calibri" w:hAnsi="Calibri"/>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hideMark/>
          </w:tcPr>
          <w:p w14:paraId="36A7BBDD"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14:paraId="5BDED464"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0E86E8A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hideMark/>
          </w:tcPr>
          <w:p w14:paraId="68973C55"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hideMark/>
          </w:tcPr>
          <w:p w14:paraId="0CF26C89"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hideMark/>
          </w:tcPr>
          <w:p w14:paraId="4B3A8D93"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hideMark/>
          </w:tcPr>
          <w:p w14:paraId="2056170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313" w:type="pct"/>
            <w:tcBorders>
              <w:top w:val="nil"/>
              <w:left w:val="nil"/>
              <w:bottom w:val="single" w:sz="4" w:space="0" w:color="auto"/>
              <w:right w:val="single" w:sz="4" w:space="0" w:color="auto"/>
            </w:tcBorders>
            <w:shd w:val="clear" w:color="auto" w:fill="auto"/>
            <w:noWrap/>
            <w:vAlign w:val="center"/>
            <w:hideMark/>
          </w:tcPr>
          <w:p w14:paraId="21BDF3C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319" w:type="pct"/>
            <w:tcBorders>
              <w:top w:val="nil"/>
              <w:left w:val="nil"/>
              <w:bottom w:val="single" w:sz="4" w:space="0" w:color="auto"/>
              <w:right w:val="single" w:sz="4" w:space="0" w:color="auto"/>
            </w:tcBorders>
            <w:shd w:val="clear" w:color="auto" w:fill="auto"/>
            <w:noWrap/>
            <w:vAlign w:val="center"/>
            <w:hideMark/>
          </w:tcPr>
          <w:p w14:paraId="0F3D2442" w14:textId="77777777" w:rsidR="00E51C73" w:rsidRPr="00DB12E0" w:rsidRDefault="00E51C73" w:rsidP="00E51C73">
            <w:pPr>
              <w:spacing w:after="0"/>
              <w:jc w:val="center"/>
              <w:rPr>
                <w:rFonts w:ascii="Webdings" w:hAnsi="Webdings"/>
                <w:color w:val="000000"/>
                <w:sz w:val="12"/>
                <w:szCs w:val="12"/>
              </w:rPr>
            </w:pPr>
          </w:p>
        </w:tc>
        <w:tc>
          <w:tcPr>
            <w:tcW w:w="298" w:type="pct"/>
            <w:tcBorders>
              <w:top w:val="nil"/>
              <w:left w:val="nil"/>
              <w:bottom w:val="single" w:sz="4" w:space="0" w:color="auto"/>
              <w:right w:val="single" w:sz="4" w:space="0" w:color="auto"/>
            </w:tcBorders>
            <w:shd w:val="clear" w:color="auto" w:fill="auto"/>
            <w:noWrap/>
            <w:vAlign w:val="center"/>
            <w:hideMark/>
          </w:tcPr>
          <w:p w14:paraId="37A4B618"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hideMark/>
          </w:tcPr>
          <w:p w14:paraId="44EA807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hideMark/>
          </w:tcPr>
          <w:p w14:paraId="734E8B6C" w14:textId="77777777" w:rsidR="00E51C73" w:rsidRPr="00DB12E0" w:rsidRDefault="00E51C73" w:rsidP="00E51C73">
            <w:pPr>
              <w:spacing w:after="0"/>
              <w:jc w:val="center"/>
              <w:rPr>
                <w:rFonts w:ascii="Webdings" w:hAnsi="Webdings"/>
                <w:color w:val="000000"/>
                <w:sz w:val="12"/>
                <w:szCs w:val="12"/>
              </w:rPr>
            </w:pPr>
          </w:p>
        </w:tc>
        <w:tc>
          <w:tcPr>
            <w:tcW w:w="206" w:type="pct"/>
            <w:tcBorders>
              <w:top w:val="nil"/>
              <w:left w:val="nil"/>
              <w:bottom w:val="single" w:sz="4" w:space="0" w:color="auto"/>
              <w:right w:val="single" w:sz="4" w:space="0" w:color="auto"/>
            </w:tcBorders>
            <w:shd w:val="clear" w:color="auto" w:fill="auto"/>
            <w:noWrap/>
            <w:vAlign w:val="center"/>
            <w:hideMark/>
          </w:tcPr>
          <w:p w14:paraId="2747B1A9" w14:textId="77777777" w:rsidR="00E51C73" w:rsidRPr="00DB12E0" w:rsidRDefault="00E51C73" w:rsidP="00E51C73">
            <w:pPr>
              <w:spacing w:after="0"/>
              <w:jc w:val="center"/>
              <w:rPr>
                <w:rFonts w:ascii="Calibri" w:hAnsi="Calibri"/>
                <w:color w:val="000000"/>
                <w:sz w:val="12"/>
                <w:szCs w:val="12"/>
              </w:rPr>
            </w:pPr>
            <w:r w:rsidRPr="00DB12E0">
              <w:rPr>
                <w:rFonts w:ascii="Webdings" w:hAnsi="Webdings"/>
                <w:color w:val="000000"/>
                <w:sz w:val="12"/>
                <w:szCs w:val="12"/>
              </w:rPr>
              <w:t></w:t>
            </w:r>
          </w:p>
        </w:tc>
      </w:tr>
      <w:tr w:rsidR="00E51C73" w:rsidRPr="00DB12E0" w14:paraId="5A93281C"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744EBBD9"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(C03-A01)</w:t>
            </w:r>
          </w:p>
        </w:tc>
        <w:tc>
          <w:tcPr>
            <w:tcW w:w="226" w:type="pct"/>
            <w:tcBorders>
              <w:top w:val="nil"/>
              <w:left w:val="nil"/>
              <w:bottom w:val="single" w:sz="4" w:space="0" w:color="auto"/>
              <w:right w:val="single" w:sz="4" w:space="0" w:color="auto"/>
            </w:tcBorders>
            <w:shd w:val="clear" w:color="auto" w:fill="auto"/>
            <w:noWrap/>
            <w:vAlign w:val="center"/>
          </w:tcPr>
          <w:p w14:paraId="0B89704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32A5957C"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15647E4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4B4D4787" w14:textId="77777777" w:rsidR="00E51C73" w:rsidRPr="00DB12E0" w:rsidRDefault="00E51C73" w:rsidP="00E51C73">
            <w:pPr>
              <w:spacing w:after="0"/>
              <w:jc w:val="center"/>
              <w:rPr>
                <w:rFonts w:ascii="Calibri" w:hAnsi="Calibri"/>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6EBDE8C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0698C363"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2D8C6862"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7E8D5303"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0EB68B03"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0BFF9B6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7F88EEF"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45905797" w14:textId="77777777" w:rsidR="00E51C73" w:rsidRPr="00DB12E0" w:rsidRDefault="00E51C73" w:rsidP="00E51C73">
            <w:pPr>
              <w:spacing w:after="0"/>
              <w:jc w:val="center"/>
              <w:rPr>
                <w:rFonts w:ascii="Webdings" w:hAnsi="Webdings"/>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4D7D23D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54D566E4"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19D92CF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3B9EEE66"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5B2CA3C2" w14:textId="77777777" w:rsidR="00E51C73" w:rsidRPr="00DB12E0" w:rsidRDefault="00E51C73" w:rsidP="00E51C73">
            <w:pPr>
              <w:spacing w:after="0"/>
              <w:jc w:val="center"/>
              <w:rPr>
                <w:rFonts w:ascii="Webdings" w:hAnsi="Webdings"/>
                <w:color w:val="000000"/>
                <w:sz w:val="12"/>
                <w:szCs w:val="12"/>
              </w:rPr>
            </w:pPr>
          </w:p>
        </w:tc>
      </w:tr>
      <w:tr w:rsidR="00E51C73" w:rsidRPr="00DB12E0" w14:paraId="3154256C"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5A76A3D2"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(C03-A02)</w:t>
            </w:r>
          </w:p>
        </w:tc>
        <w:tc>
          <w:tcPr>
            <w:tcW w:w="226" w:type="pct"/>
            <w:tcBorders>
              <w:top w:val="nil"/>
              <w:left w:val="nil"/>
              <w:bottom w:val="single" w:sz="4" w:space="0" w:color="auto"/>
              <w:right w:val="single" w:sz="4" w:space="0" w:color="auto"/>
            </w:tcBorders>
            <w:shd w:val="clear" w:color="auto" w:fill="auto"/>
            <w:noWrap/>
            <w:vAlign w:val="center"/>
          </w:tcPr>
          <w:p w14:paraId="14778D7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2" w:type="pct"/>
            <w:tcBorders>
              <w:top w:val="nil"/>
              <w:left w:val="nil"/>
              <w:bottom w:val="single" w:sz="4" w:space="0" w:color="auto"/>
              <w:right w:val="single" w:sz="4" w:space="0" w:color="auto"/>
            </w:tcBorders>
            <w:shd w:val="clear" w:color="auto" w:fill="auto"/>
            <w:noWrap/>
            <w:vAlign w:val="center"/>
          </w:tcPr>
          <w:p w14:paraId="497B4129"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187F9272"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7121DD01" w14:textId="77777777" w:rsidR="00E51C73" w:rsidRPr="00DB12E0" w:rsidRDefault="00E51C73" w:rsidP="00E51C73">
            <w:pPr>
              <w:spacing w:after="0"/>
              <w:jc w:val="center"/>
              <w:rPr>
                <w:rFonts w:ascii="Calibri" w:hAnsi="Calibri"/>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3B28550B" w14:textId="77777777" w:rsidR="00E51C73" w:rsidRPr="00DB12E0" w:rsidRDefault="00E51C73" w:rsidP="00E51C73">
            <w:pPr>
              <w:spacing w:after="0"/>
              <w:jc w:val="center"/>
              <w:rPr>
                <w:rFonts w:ascii="Webdings" w:hAnsi="Webdings"/>
                <w:color w:val="000000"/>
                <w:sz w:val="12"/>
                <w:szCs w:val="12"/>
              </w:rPr>
            </w:pPr>
          </w:p>
        </w:tc>
        <w:tc>
          <w:tcPr>
            <w:tcW w:w="183" w:type="pct"/>
            <w:tcBorders>
              <w:top w:val="nil"/>
              <w:left w:val="nil"/>
              <w:bottom w:val="single" w:sz="4" w:space="0" w:color="auto"/>
              <w:right w:val="single" w:sz="4" w:space="0" w:color="auto"/>
            </w:tcBorders>
            <w:shd w:val="clear" w:color="auto" w:fill="auto"/>
            <w:noWrap/>
            <w:vAlign w:val="center"/>
          </w:tcPr>
          <w:p w14:paraId="15534D35"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37C5A54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3463338B"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5CBD3AA7"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62800CBB"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657549A2"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5F96B4AD" w14:textId="77777777" w:rsidR="00E51C73" w:rsidRPr="00DB12E0" w:rsidRDefault="00E51C73" w:rsidP="00E51C73">
            <w:pPr>
              <w:spacing w:after="0"/>
              <w:jc w:val="center"/>
              <w:rPr>
                <w:rFonts w:ascii="Webdings" w:hAnsi="Webdings"/>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339E2F1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56820BFA"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5612689C"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1B440D01"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1CB39B29" w14:textId="77777777" w:rsidR="00E51C73" w:rsidRPr="00DB12E0" w:rsidRDefault="00E51C73" w:rsidP="00E51C73">
            <w:pPr>
              <w:spacing w:after="0"/>
              <w:jc w:val="center"/>
              <w:rPr>
                <w:rFonts w:ascii="Webdings" w:hAnsi="Webdings"/>
                <w:color w:val="000000"/>
                <w:sz w:val="12"/>
                <w:szCs w:val="12"/>
              </w:rPr>
            </w:pPr>
          </w:p>
        </w:tc>
      </w:tr>
      <w:tr w:rsidR="00E51C73" w:rsidRPr="00DB12E0" w14:paraId="7F44C7B5" w14:textId="77777777" w:rsidTr="00E51C73">
        <w:trPr>
          <w:trHeight w:val="284"/>
        </w:trPr>
        <w:tc>
          <w:tcPr>
            <w:tcW w:w="702" w:type="pct"/>
            <w:tcBorders>
              <w:top w:val="nil"/>
              <w:left w:val="single" w:sz="4" w:space="0" w:color="auto"/>
              <w:bottom w:val="single" w:sz="4" w:space="0" w:color="auto"/>
              <w:right w:val="single" w:sz="4" w:space="0" w:color="auto"/>
            </w:tcBorders>
            <w:shd w:val="clear" w:color="auto" w:fill="auto"/>
            <w:noWrap/>
            <w:vAlign w:val="bottom"/>
          </w:tcPr>
          <w:p w14:paraId="042C7C8D" w14:textId="77777777" w:rsidR="00E51C73" w:rsidRPr="00DB12E0" w:rsidRDefault="00E51C73" w:rsidP="00E51C73">
            <w:pPr>
              <w:spacing w:after="0"/>
              <w:jc w:val="both"/>
              <w:rPr>
                <w:rFonts w:ascii="Arial" w:hAnsi="Arial" w:cs="Arial"/>
                <w:b/>
                <w:sz w:val="12"/>
                <w:szCs w:val="12"/>
              </w:rPr>
            </w:pPr>
            <w:r w:rsidRPr="00DB12E0">
              <w:rPr>
                <w:rFonts w:ascii="Arial" w:hAnsi="Arial" w:cs="Arial"/>
                <w:b/>
                <w:sz w:val="12"/>
                <w:szCs w:val="12"/>
              </w:rPr>
              <w:t>Actividad (C03-A03)</w:t>
            </w:r>
          </w:p>
        </w:tc>
        <w:tc>
          <w:tcPr>
            <w:tcW w:w="226" w:type="pct"/>
            <w:tcBorders>
              <w:top w:val="nil"/>
              <w:left w:val="nil"/>
              <w:bottom w:val="single" w:sz="4" w:space="0" w:color="auto"/>
              <w:right w:val="single" w:sz="4" w:space="0" w:color="auto"/>
            </w:tcBorders>
            <w:shd w:val="clear" w:color="auto" w:fill="auto"/>
            <w:noWrap/>
            <w:vAlign w:val="center"/>
          </w:tcPr>
          <w:p w14:paraId="39B2D84F" w14:textId="77777777" w:rsidR="00E51C73" w:rsidRPr="00DB12E0" w:rsidRDefault="00E51C73" w:rsidP="00E51C73">
            <w:pPr>
              <w:spacing w:after="0"/>
              <w:jc w:val="center"/>
              <w:rPr>
                <w:rFonts w:ascii="Webdings" w:hAnsi="Webdings"/>
                <w:color w:val="000000"/>
                <w:sz w:val="12"/>
                <w:szCs w:val="12"/>
              </w:rPr>
            </w:pPr>
          </w:p>
        </w:tc>
        <w:tc>
          <w:tcPr>
            <w:tcW w:w="242" w:type="pct"/>
            <w:tcBorders>
              <w:top w:val="nil"/>
              <w:left w:val="nil"/>
              <w:bottom w:val="single" w:sz="4" w:space="0" w:color="auto"/>
              <w:right w:val="single" w:sz="4" w:space="0" w:color="auto"/>
            </w:tcBorders>
            <w:shd w:val="clear" w:color="auto" w:fill="auto"/>
            <w:noWrap/>
            <w:vAlign w:val="center"/>
          </w:tcPr>
          <w:p w14:paraId="1D211330"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49" w:type="pct"/>
            <w:tcBorders>
              <w:top w:val="nil"/>
              <w:left w:val="nil"/>
              <w:bottom w:val="single" w:sz="4" w:space="0" w:color="auto"/>
              <w:right w:val="single" w:sz="4" w:space="0" w:color="auto"/>
            </w:tcBorders>
            <w:shd w:val="clear" w:color="auto" w:fill="auto"/>
            <w:noWrap/>
            <w:vAlign w:val="center"/>
          </w:tcPr>
          <w:p w14:paraId="18E9CCAA"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5C5D6063" w14:textId="77777777" w:rsidR="00E51C73" w:rsidRPr="00DB12E0" w:rsidRDefault="00E51C73" w:rsidP="00E51C73">
            <w:pPr>
              <w:spacing w:after="0"/>
              <w:jc w:val="center"/>
              <w:rPr>
                <w:rFonts w:ascii="Webdings" w:hAnsi="Webdings"/>
                <w:color w:val="000000"/>
                <w:sz w:val="12"/>
                <w:szCs w:val="12"/>
              </w:rPr>
            </w:pPr>
          </w:p>
        </w:tc>
        <w:tc>
          <w:tcPr>
            <w:tcW w:w="263" w:type="pct"/>
            <w:tcBorders>
              <w:top w:val="nil"/>
              <w:left w:val="nil"/>
              <w:bottom w:val="single" w:sz="4" w:space="0" w:color="auto"/>
              <w:right w:val="single" w:sz="4" w:space="0" w:color="auto"/>
            </w:tcBorders>
            <w:shd w:val="clear" w:color="auto" w:fill="auto"/>
            <w:noWrap/>
            <w:vAlign w:val="center"/>
          </w:tcPr>
          <w:p w14:paraId="05478C8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183" w:type="pct"/>
            <w:tcBorders>
              <w:top w:val="nil"/>
              <w:left w:val="nil"/>
              <w:bottom w:val="single" w:sz="4" w:space="0" w:color="auto"/>
              <w:right w:val="single" w:sz="4" w:space="0" w:color="auto"/>
            </w:tcBorders>
            <w:shd w:val="clear" w:color="auto" w:fill="auto"/>
            <w:noWrap/>
            <w:vAlign w:val="center"/>
          </w:tcPr>
          <w:p w14:paraId="24E62933" w14:textId="77777777" w:rsidR="00E51C73" w:rsidRPr="00DB12E0" w:rsidRDefault="00E51C73" w:rsidP="00E51C73">
            <w:pPr>
              <w:spacing w:after="0"/>
              <w:jc w:val="center"/>
              <w:rPr>
                <w:rFonts w:ascii="Webdings" w:hAnsi="Webdings"/>
                <w:color w:val="000000"/>
                <w:sz w:val="12"/>
                <w:szCs w:val="12"/>
              </w:rPr>
            </w:pPr>
          </w:p>
        </w:tc>
        <w:tc>
          <w:tcPr>
            <w:tcW w:w="250" w:type="pct"/>
            <w:tcBorders>
              <w:top w:val="nil"/>
              <w:left w:val="nil"/>
              <w:bottom w:val="single" w:sz="4" w:space="0" w:color="auto"/>
              <w:right w:val="single" w:sz="4" w:space="0" w:color="auto"/>
            </w:tcBorders>
            <w:shd w:val="clear" w:color="auto" w:fill="auto"/>
            <w:noWrap/>
            <w:vAlign w:val="center"/>
          </w:tcPr>
          <w:p w14:paraId="2CC7586E"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769831B3" w14:textId="77777777" w:rsidR="00E51C73" w:rsidRPr="00DB12E0" w:rsidRDefault="00E51C73" w:rsidP="00E51C73">
            <w:pPr>
              <w:spacing w:after="0"/>
              <w:jc w:val="center"/>
              <w:rPr>
                <w:rFonts w:ascii="Webdings" w:hAnsi="Webdings"/>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47B793A4" w14:textId="77777777" w:rsidR="00E51C73" w:rsidRPr="00DB12E0" w:rsidRDefault="00E51C73" w:rsidP="00E51C73">
            <w:pPr>
              <w:spacing w:after="0"/>
              <w:jc w:val="center"/>
              <w:rPr>
                <w:rFonts w:ascii="Webdings" w:hAnsi="Webdings"/>
                <w:color w:val="000000"/>
                <w:sz w:val="12"/>
                <w:szCs w:val="12"/>
              </w:rPr>
            </w:pPr>
          </w:p>
        </w:tc>
        <w:tc>
          <w:tcPr>
            <w:tcW w:w="249" w:type="pct"/>
            <w:tcBorders>
              <w:top w:val="nil"/>
              <w:left w:val="nil"/>
              <w:bottom w:val="single" w:sz="4" w:space="0" w:color="auto"/>
              <w:right w:val="single" w:sz="4" w:space="0" w:color="auto"/>
            </w:tcBorders>
            <w:shd w:val="clear" w:color="auto" w:fill="auto"/>
            <w:noWrap/>
            <w:vAlign w:val="center"/>
          </w:tcPr>
          <w:p w14:paraId="68A7DEE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50" w:type="pct"/>
            <w:tcBorders>
              <w:top w:val="nil"/>
              <w:left w:val="nil"/>
              <w:bottom w:val="single" w:sz="4" w:space="0" w:color="auto"/>
              <w:right w:val="single" w:sz="4" w:space="0" w:color="auto"/>
            </w:tcBorders>
            <w:shd w:val="clear" w:color="auto" w:fill="auto"/>
            <w:noWrap/>
            <w:vAlign w:val="center"/>
          </w:tcPr>
          <w:p w14:paraId="0B1F4C71" w14:textId="77777777" w:rsidR="00E51C73" w:rsidRPr="00DB12E0" w:rsidRDefault="00E51C73" w:rsidP="00E51C73">
            <w:pPr>
              <w:spacing w:after="0"/>
              <w:jc w:val="center"/>
              <w:rPr>
                <w:rFonts w:ascii="Webdings" w:hAnsi="Webdings"/>
                <w:color w:val="000000"/>
                <w:sz w:val="12"/>
                <w:szCs w:val="12"/>
              </w:rPr>
            </w:pPr>
          </w:p>
        </w:tc>
        <w:tc>
          <w:tcPr>
            <w:tcW w:w="313" w:type="pct"/>
            <w:tcBorders>
              <w:top w:val="nil"/>
              <w:left w:val="nil"/>
              <w:bottom w:val="single" w:sz="4" w:space="0" w:color="auto"/>
              <w:right w:val="single" w:sz="4" w:space="0" w:color="auto"/>
            </w:tcBorders>
            <w:shd w:val="clear" w:color="auto" w:fill="auto"/>
            <w:noWrap/>
            <w:vAlign w:val="center"/>
          </w:tcPr>
          <w:p w14:paraId="4AC43C94" w14:textId="77777777" w:rsidR="00E51C73" w:rsidRPr="00DB12E0" w:rsidRDefault="00E51C73" w:rsidP="00E51C73">
            <w:pPr>
              <w:spacing w:after="0"/>
              <w:jc w:val="center"/>
              <w:rPr>
                <w:rFonts w:ascii="Webdings" w:hAnsi="Webdings"/>
                <w:sz w:val="12"/>
                <w:szCs w:val="12"/>
              </w:rPr>
            </w:pPr>
          </w:p>
        </w:tc>
        <w:tc>
          <w:tcPr>
            <w:tcW w:w="319" w:type="pct"/>
            <w:tcBorders>
              <w:top w:val="nil"/>
              <w:left w:val="nil"/>
              <w:bottom w:val="single" w:sz="4" w:space="0" w:color="auto"/>
              <w:right w:val="single" w:sz="4" w:space="0" w:color="auto"/>
            </w:tcBorders>
            <w:shd w:val="clear" w:color="auto" w:fill="auto"/>
            <w:noWrap/>
            <w:vAlign w:val="center"/>
          </w:tcPr>
          <w:p w14:paraId="6554D61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98" w:type="pct"/>
            <w:tcBorders>
              <w:top w:val="nil"/>
              <w:left w:val="nil"/>
              <w:bottom w:val="single" w:sz="4" w:space="0" w:color="auto"/>
              <w:right w:val="single" w:sz="4" w:space="0" w:color="auto"/>
            </w:tcBorders>
            <w:shd w:val="clear" w:color="auto" w:fill="auto"/>
            <w:noWrap/>
            <w:vAlign w:val="center"/>
          </w:tcPr>
          <w:p w14:paraId="02A58EB7" w14:textId="77777777" w:rsidR="00E51C73" w:rsidRPr="00DB12E0" w:rsidRDefault="00E51C73" w:rsidP="00E51C73">
            <w:pPr>
              <w:spacing w:after="0"/>
              <w:jc w:val="center"/>
              <w:rPr>
                <w:rFonts w:ascii="Calibri" w:hAnsi="Calibri"/>
                <w:color w:val="000000"/>
                <w:sz w:val="12"/>
                <w:szCs w:val="12"/>
              </w:rPr>
            </w:pPr>
          </w:p>
        </w:tc>
        <w:tc>
          <w:tcPr>
            <w:tcW w:w="290" w:type="pct"/>
            <w:tcBorders>
              <w:top w:val="nil"/>
              <w:left w:val="nil"/>
              <w:bottom w:val="single" w:sz="4" w:space="0" w:color="auto"/>
              <w:right w:val="single" w:sz="4" w:space="0" w:color="auto"/>
            </w:tcBorders>
            <w:shd w:val="clear" w:color="auto" w:fill="auto"/>
            <w:noWrap/>
            <w:vAlign w:val="center"/>
          </w:tcPr>
          <w:p w14:paraId="2460C6F8"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79" w:type="pct"/>
            <w:tcBorders>
              <w:top w:val="nil"/>
              <w:left w:val="nil"/>
              <w:bottom w:val="single" w:sz="4" w:space="0" w:color="auto"/>
              <w:right w:val="single" w:sz="4" w:space="0" w:color="auto"/>
            </w:tcBorders>
            <w:shd w:val="clear" w:color="auto" w:fill="auto"/>
            <w:noWrap/>
            <w:vAlign w:val="center"/>
          </w:tcPr>
          <w:p w14:paraId="2FBDCC53" w14:textId="77777777" w:rsidR="00E51C73" w:rsidRPr="00DB12E0" w:rsidRDefault="00E51C73" w:rsidP="00E51C73">
            <w:pPr>
              <w:spacing w:after="0"/>
              <w:jc w:val="center"/>
              <w:rPr>
                <w:rFonts w:ascii="Webdings" w:hAnsi="Webdings"/>
                <w:color w:val="000000"/>
                <w:sz w:val="12"/>
                <w:szCs w:val="12"/>
              </w:rPr>
            </w:pPr>
            <w:r w:rsidRPr="00DB12E0">
              <w:rPr>
                <w:rFonts w:ascii="Webdings" w:hAnsi="Webdings"/>
                <w:color w:val="000000"/>
                <w:sz w:val="12"/>
                <w:szCs w:val="12"/>
              </w:rPr>
              <w:t></w:t>
            </w:r>
          </w:p>
        </w:tc>
        <w:tc>
          <w:tcPr>
            <w:tcW w:w="206" w:type="pct"/>
            <w:tcBorders>
              <w:top w:val="nil"/>
              <w:left w:val="nil"/>
              <w:bottom w:val="single" w:sz="4" w:space="0" w:color="auto"/>
              <w:right w:val="single" w:sz="4" w:space="0" w:color="auto"/>
            </w:tcBorders>
            <w:shd w:val="clear" w:color="auto" w:fill="auto"/>
            <w:noWrap/>
            <w:vAlign w:val="center"/>
          </w:tcPr>
          <w:p w14:paraId="1F54476C" w14:textId="77777777" w:rsidR="00E51C73" w:rsidRPr="00DB12E0" w:rsidRDefault="00E51C73" w:rsidP="00E51C73">
            <w:pPr>
              <w:spacing w:after="0"/>
              <w:jc w:val="center"/>
              <w:rPr>
                <w:rFonts w:ascii="Webdings" w:hAnsi="Webdings"/>
                <w:color w:val="000000"/>
                <w:sz w:val="12"/>
                <w:szCs w:val="12"/>
              </w:rPr>
            </w:pPr>
          </w:p>
        </w:tc>
      </w:tr>
      <w:tr w:rsidR="00E51C73" w:rsidRPr="00DB12E0" w14:paraId="4D1310B5" w14:textId="77777777" w:rsidTr="00E51C73">
        <w:trPr>
          <w:trHeight w:val="159"/>
        </w:trPr>
        <w:tc>
          <w:tcPr>
            <w:tcW w:w="702" w:type="pct"/>
            <w:tcBorders>
              <w:top w:val="nil"/>
              <w:left w:val="single" w:sz="4" w:space="0" w:color="auto"/>
              <w:bottom w:val="single" w:sz="4" w:space="0" w:color="auto"/>
              <w:right w:val="single" w:sz="4" w:space="0" w:color="auto"/>
            </w:tcBorders>
            <w:shd w:val="clear" w:color="auto" w:fill="auto"/>
            <w:noWrap/>
            <w:vAlign w:val="center"/>
          </w:tcPr>
          <w:p w14:paraId="0CAE63EB"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Total</w:t>
            </w:r>
          </w:p>
        </w:tc>
        <w:tc>
          <w:tcPr>
            <w:tcW w:w="226" w:type="pct"/>
            <w:tcBorders>
              <w:top w:val="nil"/>
              <w:left w:val="nil"/>
              <w:bottom w:val="single" w:sz="4" w:space="0" w:color="auto"/>
              <w:right w:val="single" w:sz="4" w:space="0" w:color="auto"/>
            </w:tcBorders>
            <w:shd w:val="clear" w:color="auto" w:fill="auto"/>
            <w:noWrap/>
            <w:vAlign w:val="center"/>
          </w:tcPr>
          <w:p w14:paraId="193BD6E9"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20</w:t>
            </w:r>
          </w:p>
        </w:tc>
        <w:tc>
          <w:tcPr>
            <w:tcW w:w="242" w:type="pct"/>
            <w:tcBorders>
              <w:top w:val="nil"/>
              <w:left w:val="nil"/>
              <w:bottom w:val="single" w:sz="4" w:space="0" w:color="auto"/>
              <w:right w:val="single" w:sz="4" w:space="0" w:color="auto"/>
            </w:tcBorders>
            <w:shd w:val="clear" w:color="auto" w:fill="auto"/>
            <w:noWrap/>
            <w:vAlign w:val="center"/>
          </w:tcPr>
          <w:p w14:paraId="27B06663"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w:t>
            </w:r>
          </w:p>
        </w:tc>
        <w:tc>
          <w:tcPr>
            <w:tcW w:w="249" w:type="pct"/>
            <w:tcBorders>
              <w:top w:val="nil"/>
              <w:left w:val="nil"/>
              <w:bottom w:val="single" w:sz="4" w:space="0" w:color="auto"/>
              <w:right w:val="single" w:sz="4" w:space="0" w:color="auto"/>
            </w:tcBorders>
            <w:shd w:val="clear" w:color="auto" w:fill="auto"/>
            <w:noWrap/>
            <w:vAlign w:val="center"/>
          </w:tcPr>
          <w:p w14:paraId="3554B138"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15</w:t>
            </w:r>
          </w:p>
        </w:tc>
        <w:tc>
          <w:tcPr>
            <w:tcW w:w="183" w:type="pct"/>
            <w:tcBorders>
              <w:top w:val="nil"/>
              <w:left w:val="nil"/>
              <w:bottom w:val="single" w:sz="4" w:space="0" w:color="auto"/>
              <w:right w:val="single" w:sz="4" w:space="0" w:color="auto"/>
            </w:tcBorders>
            <w:shd w:val="clear" w:color="auto" w:fill="auto"/>
            <w:noWrap/>
            <w:vAlign w:val="center"/>
          </w:tcPr>
          <w:p w14:paraId="0D1F6F3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6</w:t>
            </w:r>
          </w:p>
        </w:tc>
        <w:tc>
          <w:tcPr>
            <w:tcW w:w="263" w:type="pct"/>
            <w:tcBorders>
              <w:top w:val="nil"/>
              <w:left w:val="nil"/>
              <w:bottom w:val="single" w:sz="4" w:space="0" w:color="auto"/>
              <w:right w:val="single" w:sz="4" w:space="0" w:color="auto"/>
            </w:tcBorders>
            <w:shd w:val="clear" w:color="auto" w:fill="auto"/>
            <w:noWrap/>
            <w:vAlign w:val="center"/>
          </w:tcPr>
          <w:p w14:paraId="09FB2BF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9</w:t>
            </w:r>
          </w:p>
        </w:tc>
        <w:tc>
          <w:tcPr>
            <w:tcW w:w="183" w:type="pct"/>
            <w:tcBorders>
              <w:top w:val="nil"/>
              <w:left w:val="nil"/>
              <w:bottom w:val="single" w:sz="4" w:space="0" w:color="auto"/>
              <w:right w:val="single" w:sz="4" w:space="0" w:color="auto"/>
            </w:tcBorders>
            <w:shd w:val="clear" w:color="auto" w:fill="auto"/>
            <w:noWrap/>
            <w:vAlign w:val="center"/>
          </w:tcPr>
          <w:p w14:paraId="03D33E90"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0</w:t>
            </w:r>
          </w:p>
        </w:tc>
        <w:tc>
          <w:tcPr>
            <w:tcW w:w="250" w:type="pct"/>
            <w:tcBorders>
              <w:top w:val="nil"/>
              <w:left w:val="nil"/>
              <w:bottom w:val="single" w:sz="4" w:space="0" w:color="auto"/>
              <w:right w:val="single" w:sz="4" w:space="0" w:color="auto"/>
            </w:tcBorders>
            <w:shd w:val="clear" w:color="auto" w:fill="auto"/>
            <w:noWrap/>
            <w:vAlign w:val="center"/>
          </w:tcPr>
          <w:p w14:paraId="5A13CFE3"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12</w:t>
            </w:r>
          </w:p>
        </w:tc>
        <w:tc>
          <w:tcPr>
            <w:tcW w:w="249" w:type="pct"/>
            <w:tcBorders>
              <w:top w:val="nil"/>
              <w:left w:val="nil"/>
              <w:bottom w:val="single" w:sz="4" w:space="0" w:color="auto"/>
              <w:right w:val="single" w:sz="4" w:space="0" w:color="auto"/>
            </w:tcBorders>
            <w:shd w:val="clear" w:color="auto" w:fill="auto"/>
            <w:noWrap/>
            <w:vAlign w:val="center"/>
          </w:tcPr>
          <w:p w14:paraId="451B0C6F"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21</w:t>
            </w:r>
          </w:p>
        </w:tc>
        <w:tc>
          <w:tcPr>
            <w:tcW w:w="250" w:type="pct"/>
            <w:tcBorders>
              <w:top w:val="nil"/>
              <w:left w:val="nil"/>
              <w:bottom w:val="single" w:sz="4" w:space="0" w:color="auto"/>
              <w:right w:val="single" w:sz="4" w:space="0" w:color="auto"/>
            </w:tcBorders>
            <w:shd w:val="clear" w:color="auto" w:fill="auto"/>
            <w:noWrap/>
            <w:vAlign w:val="center"/>
          </w:tcPr>
          <w:p w14:paraId="39B8D76A"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0</w:t>
            </w:r>
          </w:p>
        </w:tc>
        <w:tc>
          <w:tcPr>
            <w:tcW w:w="249" w:type="pct"/>
            <w:tcBorders>
              <w:top w:val="nil"/>
              <w:left w:val="nil"/>
              <w:bottom w:val="single" w:sz="4" w:space="0" w:color="auto"/>
              <w:right w:val="single" w:sz="4" w:space="0" w:color="auto"/>
            </w:tcBorders>
            <w:shd w:val="clear" w:color="auto" w:fill="auto"/>
            <w:noWrap/>
            <w:vAlign w:val="center"/>
          </w:tcPr>
          <w:p w14:paraId="032CD63A"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18</w:t>
            </w:r>
          </w:p>
        </w:tc>
        <w:tc>
          <w:tcPr>
            <w:tcW w:w="250" w:type="pct"/>
            <w:tcBorders>
              <w:top w:val="nil"/>
              <w:left w:val="nil"/>
              <w:bottom w:val="single" w:sz="4" w:space="0" w:color="auto"/>
              <w:right w:val="single" w:sz="4" w:space="0" w:color="auto"/>
            </w:tcBorders>
            <w:shd w:val="clear" w:color="auto" w:fill="auto"/>
            <w:noWrap/>
            <w:vAlign w:val="center"/>
          </w:tcPr>
          <w:p w14:paraId="6A2324F1"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3</w:t>
            </w:r>
          </w:p>
        </w:tc>
        <w:tc>
          <w:tcPr>
            <w:tcW w:w="313" w:type="pct"/>
            <w:tcBorders>
              <w:top w:val="nil"/>
              <w:left w:val="nil"/>
              <w:bottom w:val="single" w:sz="4" w:space="0" w:color="auto"/>
              <w:right w:val="single" w:sz="4" w:space="0" w:color="auto"/>
            </w:tcBorders>
            <w:shd w:val="clear" w:color="auto" w:fill="auto"/>
            <w:noWrap/>
            <w:vAlign w:val="center"/>
          </w:tcPr>
          <w:p w14:paraId="614D2265"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3</w:t>
            </w:r>
          </w:p>
        </w:tc>
        <w:tc>
          <w:tcPr>
            <w:tcW w:w="319" w:type="pct"/>
            <w:tcBorders>
              <w:top w:val="nil"/>
              <w:left w:val="nil"/>
              <w:bottom w:val="single" w:sz="4" w:space="0" w:color="auto"/>
              <w:right w:val="single" w:sz="4" w:space="0" w:color="auto"/>
            </w:tcBorders>
            <w:shd w:val="clear" w:color="auto" w:fill="auto"/>
            <w:noWrap/>
            <w:vAlign w:val="center"/>
          </w:tcPr>
          <w:p w14:paraId="672D5C4C"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18</w:t>
            </w:r>
          </w:p>
        </w:tc>
        <w:tc>
          <w:tcPr>
            <w:tcW w:w="298" w:type="pct"/>
            <w:tcBorders>
              <w:top w:val="nil"/>
              <w:left w:val="nil"/>
              <w:bottom w:val="single" w:sz="4" w:space="0" w:color="auto"/>
              <w:right w:val="single" w:sz="4" w:space="0" w:color="auto"/>
            </w:tcBorders>
            <w:shd w:val="clear" w:color="auto" w:fill="auto"/>
            <w:noWrap/>
            <w:vAlign w:val="center"/>
          </w:tcPr>
          <w:p w14:paraId="523AC71F"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w:t>
            </w:r>
          </w:p>
        </w:tc>
        <w:tc>
          <w:tcPr>
            <w:tcW w:w="290" w:type="pct"/>
            <w:tcBorders>
              <w:top w:val="nil"/>
              <w:left w:val="nil"/>
              <w:bottom w:val="single" w:sz="4" w:space="0" w:color="auto"/>
              <w:right w:val="single" w:sz="4" w:space="0" w:color="auto"/>
            </w:tcBorders>
            <w:shd w:val="clear" w:color="auto" w:fill="auto"/>
            <w:noWrap/>
            <w:vAlign w:val="center"/>
          </w:tcPr>
          <w:p w14:paraId="33F5BF3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20</w:t>
            </w:r>
          </w:p>
        </w:tc>
        <w:tc>
          <w:tcPr>
            <w:tcW w:w="279" w:type="pct"/>
            <w:tcBorders>
              <w:top w:val="nil"/>
              <w:left w:val="nil"/>
              <w:bottom w:val="single" w:sz="4" w:space="0" w:color="auto"/>
              <w:right w:val="single" w:sz="4" w:space="0" w:color="auto"/>
            </w:tcBorders>
            <w:shd w:val="clear" w:color="auto" w:fill="auto"/>
            <w:noWrap/>
            <w:vAlign w:val="center"/>
          </w:tcPr>
          <w:p w14:paraId="75B64BDE"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20</w:t>
            </w:r>
          </w:p>
        </w:tc>
        <w:tc>
          <w:tcPr>
            <w:tcW w:w="206" w:type="pct"/>
            <w:tcBorders>
              <w:top w:val="nil"/>
              <w:left w:val="nil"/>
              <w:bottom w:val="single" w:sz="4" w:space="0" w:color="auto"/>
              <w:right w:val="single" w:sz="4" w:space="0" w:color="auto"/>
            </w:tcBorders>
            <w:shd w:val="clear" w:color="auto" w:fill="auto"/>
            <w:noWrap/>
            <w:vAlign w:val="center"/>
          </w:tcPr>
          <w:p w14:paraId="6D897324"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w:t>
            </w:r>
          </w:p>
        </w:tc>
      </w:tr>
      <w:tr w:rsidR="00E51C73" w:rsidRPr="00DB12E0" w14:paraId="7B57E2CF" w14:textId="77777777" w:rsidTr="00E51C73">
        <w:trPr>
          <w:trHeight w:val="216"/>
        </w:trPr>
        <w:tc>
          <w:tcPr>
            <w:tcW w:w="702" w:type="pct"/>
            <w:tcBorders>
              <w:top w:val="nil"/>
              <w:left w:val="single" w:sz="4" w:space="0" w:color="auto"/>
              <w:bottom w:val="single" w:sz="4" w:space="0" w:color="auto"/>
              <w:right w:val="single" w:sz="4" w:space="0" w:color="auto"/>
            </w:tcBorders>
            <w:shd w:val="clear" w:color="auto" w:fill="auto"/>
            <w:noWrap/>
            <w:vAlign w:val="center"/>
          </w:tcPr>
          <w:p w14:paraId="6F74C77E"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Porcentaje</w:t>
            </w:r>
          </w:p>
        </w:tc>
        <w:tc>
          <w:tcPr>
            <w:tcW w:w="226" w:type="pct"/>
            <w:tcBorders>
              <w:top w:val="nil"/>
              <w:left w:val="nil"/>
              <w:bottom w:val="single" w:sz="4" w:space="0" w:color="auto"/>
              <w:right w:val="single" w:sz="4" w:space="0" w:color="auto"/>
            </w:tcBorders>
            <w:shd w:val="clear" w:color="auto" w:fill="auto"/>
            <w:noWrap/>
            <w:vAlign w:val="center"/>
          </w:tcPr>
          <w:p w14:paraId="6E162182"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95</w:t>
            </w:r>
          </w:p>
        </w:tc>
        <w:tc>
          <w:tcPr>
            <w:tcW w:w="242" w:type="pct"/>
            <w:tcBorders>
              <w:top w:val="nil"/>
              <w:left w:val="nil"/>
              <w:bottom w:val="single" w:sz="4" w:space="0" w:color="auto"/>
              <w:right w:val="single" w:sz="4" w:space="0" w:color="auto"/>
            </w:tcBorders>
            <w:shd w:val="clear" w:color="auto" w:fill="auto"/>
            <w:noWrap/>
            <w:vAlign w:val="center"/>
          </w:tcPr>
          <w:p w14:paraId="6210786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5</w:t>
            </w:r>
          </w:p>
        </w:tc>
        <w:tc>
          <w:tcPr>
            <w:tcW w:w="249" w:type="pct"/>
            <w:tcBorders>
              <w:top w:val="nil"/>
              <w:left w:val="nil"/>
              <w:bottom w:val="single" w:sz="4" w:space="0" w:color="auto"/>
              <w:right w:val="single" w:sz="4" w:space="0" w:color="auto"/>
            </w:tcBorders>
            <w:shd w:val="clear" w:color="auto" w:fill="auto"/>
            <w:noWrap/>
            <w:vAlign w:val="center"/>
          </w:tcPr>
          <w:p w14:paraId="2CE8E5B6"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71</w:t>
            </w:r>
          </w:p>
        </w:tc>
        <w:tc>
          <w:tcPr>
            <w:tcW w:w="183" w:type="pct"/>
            <w:tcBorders>
              <w:top w:val="nil"/>
              <w:left w:val="nil"/>
              <w:bottom w:val="single" w:sz="4" w:space="0" w:color="auto"/>
              <w:right w:val="single" w:sz="4" w:space="0" w:color="auto"/>
            </w:tcBorders>
            <w:shd w:val="clear" w:color="auto" w:fill="auto"/>
            <w:noWrap/>
            <w:vAlign w:val="center"/>
          </w:tcPr>
          <w:p w14:paraId="7DC1311C"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29</w:t>
            </w:r>
          </w:p>
        </w:tc>
        <w:tc>
          <w:tcPr>
            <w:tcW w:w="263" w:type="pct"/>
            <w:tcBorders>
              <w:top w:val="nil"/>
              <w:left w:val="nil"/>
              <w:bottom w:val="single" w:sz="4" w:space="0" w:color="auto"/>
              <w:right w:val="single" w:sz="4" w:space="0" w:color="auto"/>
            </w:tcBorders>
            <w:shd w:val="clear" w:color="auto" w:fill="auto"/>
            <w:noWrap/>
            <w:vAlign w:val="center"/>
          </w:tcPr>
          <w:p w14:paraId="7785EFA3"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43</w:t>
            </w:r>
          </w:p>
        </w:tc>
        <w:tc>
          <w:tcPr>
            <w:tcW w:w="183" w:type="pct"/>
            <w:tcBorders>
              <w:top w:val="nil"/>
              <w:left w:val="nil"/>
              <w:bottom w:val="single" w:sz="4" w:space="0" w:color="auto"/>
              <w:right w:val="single" w:sz="4" w:space="0" w:color="auto"/>
            </w:tcBorders>
            <w:shd w:val="clear" w:color="auto" w:fill="auto"/>
            <w:noWrap/>
            <w:vAlign w:val="center"/>
          </w:tcPr>
          <w:p w14:paraId="684732C7"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0</w:t>
            </w:r>
          </w:p>
        </w:tc>
        <w:tc>
          <w:tcPr>
            <w:tcW w:w="250" w:type="pct"/>
            <w:tcBorders>
              <w:top w:val="nil"/>
              <w:left w:val="nil"/>
              <w:bottom w:val="single" w:sz="4" w:space="0" w:color="auto"/>
              <w:right w:val="single" w:sz="4" w:space="0" w:color="auto"/>
            </w:tcBorders>
            <w:shd w:val="clear" w:color="auto" w:fill="auto"/>
            <w:noWrap/>
            <w:vAlign w:val="center"/>
          </w:tcPr>
          <w:p w14:paraId="0E73F229"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57</w:t>
            </w:r>
          </w:p>
        </w:tc>
        <w:tc>
          <w:tcPr>
            <w:tcW w:w="249" w:type="pct"/>
            <w:tcBorders>
              <w:top w:val="nil"/>
              <w:left w:val="nil"/>
              <w:bottom w:val="single" w:sz="4" w:space="0" w:color="auto"/>
              <w:right w:val="single" w:sz="4" w:space="0" w:color="auto"/>
            </w:tcBorders>
            <w:shd w:val="clear" w:color="auto" w:fill="auto"/>
            <w:noWrap/>
            <w:vAlign w:val="center"/>
          </w:tcPr>
          <w:p w14:paraId="111DB7A9"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100</w:t>
            </w:r>
          </w:p>
        </w:tc>
        <w:tc>
          <w:tcPr>
            <w:tcW w:w="250" w:type="pct"/>
            <w:tcBorders>
              <w:top w:val="nil"/>
              <w:left w:val="nil"/>
              <w:bottom w:val="single" w:sz="4" w:space="0" w:color="auto"/>
              <w:right w:val="single" w:sz="4" w:space="0" w:color="auto"/>
            </w:tcBorders>
            <w:shd w:val="clear" w:color="auto" w:fill="auto"/>
            <w:noWrap/>
            <w:vAlign w:val="center"/>
          </w:tcPr>
          <w:p w14:paraId="3C1B7AA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0</w:t>
            </w:r>
          </w:p>
        </w:tc>
        <w:tc>
          <w:tcPr>
            <w:tcW w:w="249" w:type="pct"/>
            <w:tcBorders>
              <w:top w:val="nil"/>
              <w:left w:val="nil"/>
              <w:bottom w:val="single" w:sz="4" w:space="0" w:color="auto"/>
              <w:right w:val="single" w:sz="4" w:space="0" w:color="auto"/>
            </w:tcBorders>
            <w:shd w:val="clear" w:color="auto" w:fill="auto"/>
            <w:noWrap/>
            <w:vAlign w:val="center"/>
          </w:tcPr>
          <w:p w14:paraId="053E261A"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86</w:t>
            </w:r>
          </w:p>
        </w:tc>
        <w:tc>
          <w:tcPr>
            <w:tcW w:w="250" w:type="pct"/>
            <w:tcBorders>
              <w:top w:val="nil"/>
              <w:left w:val="nil"/>
              <w:bottom w:val="single" w:sz="4" w:space="0" w:color="auto"/>
              <w:right w:val="single" w:sz="4" w:space="0" w:color="auto"/>
            </w:tcBorders>
            <w:shd w:val="clear" w:color="auto" w:fill="auto"/>
            <w:noWrap/>
            <w:vAlign w:val="center"/>
          </w:tcPr>
          <w:p w14:paraId="3C487276"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14</w:t>
            </w:r>
          </w:p>
        </w:tc>
        <w:tc>
          <w:tcPr>
            <w:tcW w:w="313" w:type="pct"/>
            <w:tcBorders>
              <w:top w:val="nil"/>
              <w:left w:val="nil"/>
              <w:bottom w:val="single" w:sz="4" w:space="0" w:color="auto"/>
              <w:right w:val="single" w:sz="4" w:space="0" w:color="auto"/>
            </w:tcBorders>
            <w:shd w:val="clear" w:color="auto" w:fill="auto"/>
            <w:noWrap/>
            <w:vAlign w:val="center"/>
          </w:tcPr>
          <w:p w14:paraId="425BE97D"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14</w:t>
            </w:r>
          </w:p>
        </w:tc>
        <w:tc>
          <w:tcPr>
            <w:tcW w:w="319" w:type="pct"/>
            <w:tcBorders>
              <w:top w:val="nil"/>
              <w:left w:val="nil"/>
              <w:bottom w:val="single" w:sz="4" w:space="0" w:color="auto"/>
              <w:right w:val="single" w:sz="4" w:space="0" w:color="auto"/>
            </w:tcBorders>
            <w:shd w:val="clear" w:color="auto" w:fill="auto"/>
            <w:noWrap/>
            <w:vAlign w:val="center"/>
          </w:tcPr>
          <w:p w14:paraId="5B194B55"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86</w:t>
            </w:r>
          </w:p>
        </w:tc>
        <w:tc>
          <w:tcPr>
            <w:tcW w:w="298" w:type="pct"/>
            <w:tcBorders>
              <w:top w:val="nil"/>
              <w:left w:val="nil"/>
              <w:bottom w:val="single" w:sz="4" w:space="0" w:color="auto"/>
              <w:right w:val="single" w:sz="4" w:space="0" w:color="auto"/>
            </w:tcBorders>
            <w:shd w:val="clear" w:color="auto" w:fill="auto"/>
            <w:noWrap/>
            <w:vAlign w:val="center"/>
          </w:tcPr>
          <w:p w14:paraId="746BDD6F"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5</w:t>
            </w:r>
          </w:p>
        </w:tc>
        <w:tc>
          <w:tcPr>
            <w:tcW w:w="290" w:type="pct"/>
            <w:tcBorders>
              <w:top w:val="nil"/>
              <w:left w:val="nil"/>
              <w:bottom w:val="single" w:sz="4" w:space="0" w:color="auto"/>
              <w:right w:val="single" w:sz="4" w:space="0" w:color="auto"/>
            </w:tcBorders>
            <w:shd w:val="clear" w:color="auto" w:fill="auto"/>
            <w:noWrap/>
            <w:vAlign w:val="center"/>
          </w:tcPr>
          <w:p w14:paraId="691AD831"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95</w:t>
            </w:r>
          </w:p>
        </w:tc>
        <w:tc>
          <w:tcPr>
            <w:tcW w:w="279" w:type="pct"/>
            <w:tcBorders>
              <w:top w:val="nil"/>
              <w:left w:val="nil"/>
              <w:bottom w:val="single" w:sz="4" w:space="0" w:color="auto"/>
              <w:right w:val="single" w:sz="4" w:space="0" w:color="auto"/>
            </w:tcBorders>
            <w:shd w:val="clear" w:color="auto" w:fill="auto"/>
            <w:noWrap/>
            <w:vAlign w:val="center"/>
          </w:tcPr>
          <w:p w14:paraId="45E4CD28"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95</w:t>
            </w:r>
          </w:p>
        </w:tc>
        <w:tc>
          <w:tcPr>
            <w:tcW w:w="206" w:type="pct"/>
            <w:tcBorders>
              <w:top w:val="nil"/>
              <w:left w:val="nil"/>
              <w:bottom w:val="single" w:sz="4" w:space="0" w:color="auto"/>
              <w:right w:val="single" w:sz="4" w:space="0" w:color="auto"/>
            </w:tcBorders>
            <w:shd w:val="clear" w:color="auto" w:fill="auto"/>
            <w:noWrap/>
            <w:vAlign w:val="center"/>
          </w:tcPr>
          <w:p w14:paraId="759F4CF2" w14:textId="77777777" w:rsidR="00E51C73" w:rsidRPr="00DB12E0" w:rsidRDefault="00E51C73" w:rsidP="00E51C73">
            <w:pPr>
              <w:spacing w:after="0"/>
              <w:jc w:val="center"/>
              <w:rPr>
                <w:rFonts w:ascii="Arial" w:hAnsi="Arial" w:cs="Arial"/>
                <w:b/>
                <w:bCs/>
                <w:color w:val="000000"/>
                <w:sz w:val="12"/>
                <w:szCs w:val="12"/>
              </w:rPr>
            </w:pPr>
            <w:r w:rsidRPr="00DB12E0">
              <w:rPr>
                <w:rFonts w:ascii="Arial" w:hAnsi="Arial" w:cs="Arial"/>
                <w:b/>
                <w:bCs/>
                <w:color w:val="000000"/>
                <w:sz w:val="12"/>
                <w:szCs w:val="12"/>
              </w:rPr>
              <w:t>5</w:t>
            </w:r>
          </w:p>
        </w:tc>
      </w:tr>
      <w:tr w:rsidR="00E51C73" w:rsidRPr="006F2D13" w14:paraId="5C956E70" w14:textId="77777777" w:rsidTr="00E51C73">
        <w:trPr>
          <w:trHeight w:val="58"/>
        </w:trPr>
        <w:tc>
          <w:tcPr>
            <w:tcW w:w="5000" w:type="pct"/>
            <w:gridSpan w:val="18"/>
            <w:tcBorders>
              <w:top w:val="single" w:sz="4" w:space="0" w:color="auto"/>
            </w:tcBorders>
            <w:shd w:val="clear" w:color="auto" w:fill="auto"/>
            <w:noWrap/>
            <w:vAlign w:val="bottom"/>
          </w:tcPr>
          <w:p w14:paraId="75A52BFD" w14:textId="77777777" w:rsidR="00E51C73" w:rsidRPr="006F2D13" w:rsidRDefault="00E51C73" w:rsidP="00E51C73">
            <w:pPr>
              <w:spacing w:after="0"/>
              <w:ind w:right="-65"/>
              <w:jc w:val="both"/>
              <w:rPr>
                <w:rFonts w:ascii="Arial" w:hAnsi="Arial" w:cs="Arial"/>
                <w:sz w:val="14"/>
                <w:szCs w:val="14"/>
                <w:lang w:val="es-ES"/>
              </w:rPr>
            </w:pPr>
            <w:r w:rsidRPr="006F2D13">
              <w:rPr>
                <w:rFonts w:ascii="Arial" w:hAnsi="Arial" w:cs="Arial"/>
                <w:sz w:val="14"/>
                <w:szCs w:val="14"/>
                <w:lang w:val="es-ES"/>
              </w:rPr>
              <w:t xml:space="preserve">Fuente: Elaborado por la ASEQROO con base en la Matriz de Indicadores para Resultados 2019 del Programa Presupuestario </w:t>
            </w:r>
            <w:r w:rsidRPr="006F2D13">
              <w:rPr>
                <w:rFonts w:ascii="Arial" w:hAnsi="Arial" w:cs="Arial"/>
                <w:bCs/>
                <w:sz w:val="14"/>
                <w:szCs w:val="14"/>
              </w:rPr>
              <w:t>E131 - Educación media superior.</w:t>
            </w:r>
          </w:p>
        </w:tc>
      </w:tr>
    </w:tbl>
    <w:p w14:paraId="190A8AA3" w14:textId="77777777" w:rsidR="009D7328" w:rsidRPr="009D7328" w:rsidRDefault="009D7328" w:rsidP="009D7328">
      <w:pPr>
        <w:spacing w:after="0"/>
        <w:jc w:val="both"/>
        <w:rPr>
          <w:rFonts w:ascii="Arial" w:hAnsi="Arial" w:cs="Arial"/>
          <w:sz w:val="24"/>
          <w:lang w:val="es-ES"/>
        </w:rPr>
      </w:pPr>
    </w:p>
    <w:p w14:paraId="63D6B797" w14:textId="623E3C7E" w:rsidR="009D7328" w:rsidRPr="009D7328" w:rsidRDefault="009D7328" w:rsidP="009D7328">
      <w:pPr>
        <w:spacing w:after="0"/>
        <w:jc w:val="both"/>
        <w:rPr>
          <w:rFonts w:ascii="Arial" w:hAnsi="Arial" w:cs="Arial"/>
          <w:sz w:val="24"/>
          <w:lang w:val="es-ES"/>
        </w:rPr>
      </w:pPr>
    </w:p>
    <w:p w14:paraId="61B842CC" w14:textId="77777777" w:rsidR="009D7328" w:rsidRPr="009D7328" w:rsidRDefault="009D7328" w:rsidP="009D7328">
      <w:pPr>
        <w:spacing w:after="0"/>
        <w:jc w:val="both"/>
        <w:rPr>
          <w:rFonts w:ascii="Arial" w:hAnsi="Arial" w:cs="Arial"/>
          <w:sz w:val="24"/>
          <w:lang w:val="es-ES"/>
        </w:rPr>
      </w:pPr>
    </w:p>
    <w:p w14:paraId="05F9E367" w14:textId="77777777" w:rsidR="009D7328" w:rsidRPr="009D7328" w:rsidRDefault="009D7328" w:rsidP="009D7328">
      <w:pPr>
        <w:spacing w:after="0"/>
        <w:jc w:val="both"/>
        <w:rPr>
          <w:rFonts w:ascii="Arial" w:hAnsi="Arial" w:cs="Arial"/>
          <w:sz w:val="24"/>
        </w:rPr>
      </w:pPr>
    </w:p>
    <w:p w14:paraId="46B57167" w14:textId="4B1E5B56" w:rsidR="00CC325A" w:rsidRPr="00E51C73" w:rsidRDefault="009D7328" w:rsidP="00DE5444">
      <w:pPr>
        <w:numPr>
          <w:ilvl w:val="0"/>
          <w:numId w:val="27"/>
        </w:numPr>
        <w:spacing w:after="0"/>
        <w:jc w:val="both"/>
        <w:rPr>
          <w:rFonts w:ascii="Arial" w:hAnsi="Arial" w:cs="Arial"/>
          <w:b/>
          <w:sz w:val="24"/>
        </w:rPr>
      </w:pPr>
      <w:r w:rsidRPr="009D7328">
        <w:rPr>
          <w:rFonts w:ascii="Arial" w:hAnsi="Arial" w:cs="Arial"/>
          <w:b/>
          <w:sz w:val="24"/>
        </w:rPr>
        <w:lastRenderedPageBreak/>
        <w:t xml:space="preserve">MATRIZ DE INDICADORES PARA RESULTADOS DEL PROGRAMA PRESUPUESTARIO </w:t>
      </w:r>
      <w:r w:rsidRPr="009D7328">
        <w:rPr>
          <w:rFonts w:ascii="Arial" w:hAnsi="Arial" w:cs="Arial"/>
          <w:b/>
          <w:bCs/>
          <w:sz w:val="24"/>
        </w:rPr>
        <w:t>M001 - GESTIÓN Y APOYO INSTITUCIONAL</w:t>
      </w:r>
    </w:p>
    <w:tbl>
      <w:tblPr>
        <w:tblpPr w:leftFromText="141" w:rightFromText="141" w:vertAnchor="text" w:horzAnchor="margin" w:tblpXSpec="center" w:tblpY="146"/>
        <w:tblW w:w="4895" w:type="pct"/>
        <w:tblLayout w:type="fixed"/>
        <w:tblCellMar>
          <w:left w:w="70" w:type="dxa"/>
          <w:right w:w="70" w:type="dxa"/>
        </w:tblCellMar>
        <w:tblLook w:val="04A0" w:firstRow="1" w:lastRow="0" w:firstColumn="1" w:lastColumn="0" w:noHBand="0" w:noVBand="1"/>
      </w:tblPr>
      <w:tblGrid>
        <w:gridCol w:w="1313"/>
        <w:gridCol w:w="425"/>
        <w:gridCol w:w="434"/>
        <w:gridCol w:w="375"/>
        <w:gridCol w:w="360"/>
        <w:gridCol w:w="349"/>
        <w:gridCol w:w="283"/>
        <w:gridCol w:w="408"/>
        <w:gridCol w:w="434"/>
        <w:gridCol w:w="427"/>
        <w:gridCol w:w="434"/>
        <w:gridCol w:w="427"/>
        <w:gridCol w:w="557"/>
        <w:gridCol w:w="558"/>
        <w:gridCol w:w="538"/>
        <w:gridCol w:w="486"/>
        <w:gridCol w:w="410"/>
        <w:gridCol w:w="425"/>
      </w:tblGrid>
      <w:tr w:rsidR="009D7328" w:rsidRPr="00DB12E0" w14:paraId="197AEE17" w14:textId="77777777" w:rsidTr="00113186">
        <w:trPr>
          <w:trHeight w:val="167"/>
        </w:trPr>
        <w:tc>
          <w:tcPr>
            <w:tcW w:w="760"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2D44BA6C" w14:textId="77777777" w:rsidR="009D7328" w:rsidRPr="00DB12E0" w:rsidRDefault="009D7328" w:rsidP="009D7328">
            <w:pPr>
              <w:spacing w:after="0"/>
              <w:jc w:val="center"/>
              <w:rPr>
                <w:rFonts w:ascii="Arial" w:eastAsiaTheme="minorHAnsi" w:hAnsi="Arial" w:cs="Arial"/>
                <w:b/>
                <w:bCs/>
                <w:sz w:val="12"/>
                <w:szCs w:val="12"/>
              </w:rPr>
            </w:pPr>
            <w:r w:rsidRPr="00DB12E0">
              <w:rPr>
                <w:rFonts w:ascii="Arial" w:eastAsiaTheme="minorHAnsi" w:hAnsi="Arial" w:cs="Arial"/>
                <w:b/>
                <w:bCs/>
                <w:sz w:val="12"/>
                <w:szCs w:val="12"/>
              </w:rPr>
              <w:t>Programa Presupuestario M001 - Gestión y Apoyo Institucional</w:t>
            </w:r>
          </w:p>
        </w:tc>
        <w:tc>
          <w:tcPr>
            <w:tcW w:w="922" w:type="pct"/>
            <w:gridSpan w:val="4"/>
            <w:tcBorders>
              <w:top w:val="single" w:sz="4" w:space="0" w:color="auto"/>
              <w:left w:val="nil"/>
              <w:bottom w:val="single" w:sz="4" w:space="0" w:color="auto"/>
              <w:right w:val="single" w:sz="4" w:space="0" w:color="auto"/>
            </w:tcBorders>
            <w:shd w:val="clear" w:color="000000" w:fill="5B9BD5"/>
            <w:noWrap/>
            <w:vAlign w:val="center"/>
            <w:hideMark/>
          </w:tcPr>
          <w:p w14:paraId="40B0977A"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OBJETIVO</w:t>
            </w:r>
          </w:p>
        </w:tc>
        <w:tc>
          <w:tcPr>
            <w:tcW w:w="2243" w:type="pct"/>
            <w:gridSpan w:val="9"/>
            <w:tcBorders>
              <w:top w:val="single" w:sz="4" w:space="0" w:color="auto"/>
              <w:left w:val="nil"/>
              <w:bottom w:val="single" w:sz="4" w:space="0" w:color="auto"/>
              <w:right w:val="single" w:sz="4" w:space="0" w:color="auto"/>
            </w:tcBorders>
            <w:shd w:val="clear" w:color="000000" w:fill="A9D08E"/>
            <w:noWrap/>
            <w:vAlign w:val="center"/>
            <w:hideMark/>
          </w:tcPr>
          <w:p w14:paraId="51AFFFC8"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INDICADOR</w:t>
            </w:r>
          </w:p>
        </w:tc>
        <w:tc>
          <w:tcPr>
            <w:tcW w:w="592" w:type="pct"/>
            <w:gridSpan w:val="2"/>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7F47B0A"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MEDIO</w:t>
            </w:r>
          </w:p>
          <w:p w14:paraId="2921113D"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DE VERIFICACIÓN</w:t>
            </w:r>
          </w:p>
        </w:tc>
        <w:tc>
          <w:tcPr>
            <w:tcW w:w="483" w:type="pct"/>
            <w:gridSpan w:val="2"/>
            <w:vMerge w:val="restart"/>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49F2C7F"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SUPUESTO</w:t>
            </w:r>
          </w:p>
        </w:tc>
      </w:tr>
      <w:tr w:rsidR="009D7328" w:rsidRPr="00DB12E0" w14:paraId="6C9E461F" w14:textId="77777777" w:rsidTr="00113186">
        <w:trPr>
          <w:trHeight w:val="455"/>
        </w:trPr>
        <w:tc>
          <w:tcPr>
            <w:tcW w:w="760" w:type="pct"/>
            <w:vMerge/>
            <w:tcBorders>
              <w:top w:val="single" w:sz="4" w:space="0" w:color="auto"/>
              <w:left w:val="single" w:sz="4" w:space="0" w:color="auto"/>
              <w:bottom w:val="single" w:sz="4" w:space="0" w:color="auto"/>
              <w:right w:val="single" w:sz="4" w:space="0" w:color="auto"/>
            </w:tcBorders>
            <w:vAlign w:val="center"/>
            <w:hideMark/>
          </w:tcPr>
          <w:p w14:paraId="1C0C95D7" w14:textId="77777777" w:rsidR="009D7328" w:rsidRPr="00DB12E0" w:rsidRDefault="009D7328" w:rsidP="009D7328">
            <w:pPr>
              <w:spacing w:after="0"/>
              <w:jc w:val="both"/>
              <w:rPr>
                <w:rFonts w:ascii="Arial" w:eastAsiaTheme="minorHAnsi" w:hAnsi="Arial" w:cs="Arial"/>
                <w:b/>
                <w:bCs/>
                <w:sz w:val="12"/>
                <w:szCs w:val="12"/>
              </w:rPr>
            </w:pPr>
          </w:p>
        </w:tc>
        <w:tc>
          <w:tcPr>
            <w:tcW w:w="497" w:type="pct"/>
            <w:gridSpan w:val="2"/>
            <w:tcBorders>
              <w:top w:val="single" w:sz="4" w:space="0" w:color="auto"/>
              <w:left w:val="nil"/>
              <w:bottom w:val="single" w:sz="4" w:space="0" w:color="auto"/>
              <w:right w:val="single" w:sz="4" w:space="0" w:color="auto"/>
            </w:tcBorders>
            <w:shd w:val="clear" w:color="000000" w:fill="9BC2E6"/>
            <w:noWrap/>
            <w:vAlign w:val="center"/>
            <w:hideMark/>
          </w:tcPr>
          <w:p w14:paraId="29DD1666"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CLARIDAD</w:t>
            </w:r>
          </w:p>
        </w:tc>
        <w:tc>
          <w:tcPr>
            <w:tcW w:w="425" w:type="pct"/>
            <w:gridSpan w:val="2"/>
            <w:tcBorders>
              <w:top w:val="single" w:sz="4" w:space="0" w:color="auto"/>
              <w:left w:val="nil"/>
              <w:bottom w:val="single" w:sz="4" w:space="0" w:color="auto"/>
              <w:right w:val="single" w:sz="4" w:space="0" w:color="auto"/>
            </w:tcBorders>
            <w:shd w:val="clear" w:color="000000" w:fill="DDEBF7"/>
            <w:noWrap/>
            <w:vAlign w:val="center"/>
            <w:hideMark/>
          </w:tcPr>
          <w:p w14:paraId="21B110DC"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SINTAXIS</w:t>
            </w:r>
          </w:p>
        </w:tc>
        <w:tc>
          <w:tcPr>
            <w:tcW w:w="602" w:type="pct"/>
            <w:gridSpan w:val="3"/>
            <w:tcBorders>
              <w:top w:val="single" w:sz="4" w:space="0" w:color="auto"/>
              <w:left w:val="nil"/>
              <w:bottom w:val="single" w:sz="4" w:space="0" w:color="auto"/>
              <w:right w:val="single" w:sz="4" w:space="0" w:color="000000"/>
            </w:tcBorders>
            <w:shd w:val="clear" w:color="000000" w:fill="A9D08E"/>
            <w:noWrap/>
            <w:vAlign w:val="center"/>
            <w:hideMark/>
          </w:tcPr>
          <w:p w14:paraId="20E09E8B"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VALORACIÓN</w:t>
            </w:r>
          </w:p>
        </w:tc>
        <w:tc>
          <w:tcPr>
            <w:tcW w:w="498" w:type="pct"/>
            <w:gridSpan w:val="2"/>
            <w:tcBorders>
              <w:top w:val="single" w:sz="4" w:space="0" w:color="auto"/>
              <w:left w:val="nil"/>
              <w:bottom w:val="single" w:sz="4" w:space="0" w:color="auto"/>
              <w:right w:val="single" w:sz="4" w:space="0" w:color="000000"/>
            </w:tcBorders>
            <w:shd w:val="clear" w:color="000000" w:fill="A9D08E"/>
            <w:noWrap/>
            <w:vAlign w:val="center"/>
            <w:hideMark/>
          </w:tcPr>
          <w:p w14:paraId="642EED12"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UNIDAD</w:t>
            </w:r>
          </w:p>
          <w:p w14:paraId="7749BCAD"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DE MEDIDA</w:t>
            </w:r>
          </w:p>
        </w:tc>
        <w:tc>
          <w:tcPr>
            <w:tcW w:w="498" w:type="pct"/>
            <w:gridSpan w:val="2"/>
            <w:tcBorders>
              <w:top w:val="single" w:sz="4" w:space="0" w:color="auto"/>
              <w:left w:val="nil"/>
              <w:bottom w:val="single" w:sz="4" w:space="0" w:color="auto"/>
              <w:right w:val="single" w:sz="4" w:space="0" w:color="000000"/>
            </w:tcBorders>
            <w:shd w:val="clear" w:color="000000" w:fill="92D050"/>
            <w:noWrap/>
            <w:vAlign w:val="center"/>
            <w:hideMark/>
          </w:tcPr>
          <w:p w14:paraId="62D843B0"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MÉTODO</w:t>
            </w:r>
          </w:p>
          <w:p w14:paraId="1DA9A71C"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DE CÁLCULO</w:t>
            </w:r>
          </w:p>
        </w:tc>
        <w:tc>
          <w:tcPr>
            <w:tcW w:w="645" w:type="pct"/>
            <w:gridSpan w:val="2"/>
            <w:tcBorders>
              <w:top w:val="single" w:sz="4" w:space="0" w:color="auto"/>
              <w:left w:val="nil"/>
              <w:bottom w:val="single" w:sz="4" w:space="0" w:color="auto"/>
              <w:right w:val="single" w:sz="4" w:space="0" w:color="auto"/>
            </w:tcBorders>
            <w:shd w:val="clear" w:color="000000" w:fill="C6E0B4"/>
            <w:noWrap/>
            <w:vAlign w:val="center"/>
            <w:hideMark/>
          </w:tcPr>
          <w:p w14:paraId="107C8D6E"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PERIODICIDAD</w:t>
            </w:r>
          </w:p>
        </w:tc>
        <w:tc>
          <w:tcPr>
            <w:tcW w:w="592" w:type="pct"/>
            <w:gridSpan w:val="2"/>
            <w:vMerge/>
            <w:tcBorders>
              <w:top w:val="single" w:sz="4" w:space="0" w:color="auto"/>
              <w:left w:val="single" w:sz="4" w:space="0" w:color="auto"/>
              <w:bottom w:val="single" w:sz="4" w:space="0" w:color="auto"/>
              <w:right w:val="single" w:sz="4" w:space="0" w:color="auto"/>
            </w:tcBorders>
            <w:vAlign w:val="center"/>
            <w:hideMark/>
          </w:tcPr>
          <w:p w14:paraId="154A678A" w14:textId="77777777" w:rsidR="009D7328" w:rsidRPr="00DB12E0" w:rsidRDefault="009D7328" w:rsidP="009D7328">
            <w:pPr>
              <w:spacing w:after="0"/>
              <w:jc w:val="center"/>
              <w:rPr>
                <w:rFonts w:ascii="Arial" w:eastAsiaTheme="minorHAnsi" w:hAnsi="Arial" w:cs="Arial"/>
                <w:b/>
                <w:bCs/>
                <w:color w:val="000000"/>
                <w:sz w:val="12"/>
                <w:szCs w:val="12"/>
              </w:rPr>
            </w:pPr>
          </w:p>
        </w:tc>
        <w:tc>
          <w:tcPr>
            <w:tcW w:w="483" w:type="pct"/>
            <w:gridSpan w:val="2"/>
            <w:vMerge/>
            <w:tcBorders>
              <w:top w:val="single" w:sz="4" w:space="0" w:color="auto"/>
              <w:left w:val="single" w:sz="4" w:space="0" w:color="auto"/>
              <w:bottom w:val="single" w:sz="4" w:space="0" w:color="auto"/>
              <w:right w:val="single" w:sz="4" w:space="0" w:color="auto"/>
            </w:tcBorders>
            <w:vAlign w:val="center"/>
            <w:hideMark/>
          </w:tcPr>
          <w:p w14:paraId="6272E3E9" w14:textId="77777777" w:rsidR="009D7328" w:rsidRPr="00DB12E0" w:rsidRDefault="009D7328" w:rsidP="009D7328">
            <w:pPr>
              <w:spacing w:after="0"/>
              <w:jc w:val="center"/>
              <w:rPr>
                <w:rFonts w:ascii="Arial" w:eastAsiaTheme="minorHAnsi" w:hAnsi="Arial" w:cs="Arial"/>
                <w:b/>
                <w:bCs/>
                <w:color w:val="000000"/>
                <w:sz w:val="12"/>
                <w:szCs w:val="12"/>
              </w:rPr>
            </w:pPr>
          </w:p>
        </w:tc>
      </w:tr>
      <w:tr w:rsidR="008C748E" w:rsidRPr="00DB12E0" w14:paraId="7C12D4EE" w14:textId="77777777" w:rsidTr="00113186">
        <w:trPr>
          <w:cantSplit/>
          <w:trHeight w:val="1174"/>
        </w:trPr>
        <w:tc>
          <w:tcPr>
            <w:tcW w:w="760" w:type="pct"/>
            <w:vMerge/>
            <w:tcBorders>
              <w:top w:val="single" w:sz="4" w:space="0" w:color="auto"/>
              <w:left w:val="single" w:sz="4" w:space="0" w:color="auto"/>
              <w:bottom w:val="single" w:sz="4" w:space="0" w:color="auto"/>
              <w:right w:val="single" w:sz="4" w:space="0" w:color="auto"/>
            </w:tcBorders>
            <w:vAlign w:val="center"/>
            <w:hideMark/>
          </w:tcPr>
          <w:p w14:paraId="0EF5035C" w14:textId="77777777" w:rsidR="009D7328" w:rsidRPr="00DB12E0" w:rsidRDefault="009D7328" w:rsidP="009D7328">
            <w:pPr>
              <w:spacing w:after="0"/>
              <w:jc w:val="both"/>
              <w:rPr>
                <w:rFonts w:ascii="Arial" w:eastAsiaTheme="minorHAnsi" w:hAnsi="Arial" w:cs="Arial"/>
                <w:b/>
                <w:bCs/>
                <w:sz w:val="12"/>
                <w:szCs w:val="12"/>
              </w:rPr>
            </w:pPr>
          </w:p>
        </w:tc>
        <w:tc>
          <w:tcPr>
            <w:tcW w:w="246" w:type="pct"/>
            <w:tcBorders>
              <w:top w:val="nil"/>
              <w:left w:val="nil"/>
              <w:bottom w:val="single" w:sz="4" w:space="0" w:color="auto"/>
              <w:right w:val="single" w:sz="4" w:space="0" w:color="auto"/>
            </w:tcBorders>
            <w:shd w:val="clear" w:color="000000" w:fill="9BC2E6"/>
            <w:textDirection w:val="btLr"/>
            <w:vAlign w:val="center"/>
            <w:hideMark/>
          </w:tcPr>
          <w:p w14:paraId="688E89B5"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CUMPLE</w:t>
            </w:r>
          </w:p>
        </w:tc>
        <w:tc>
          <w:tcPr>
            <w:tcW w:w="251" w:type="pct"/>
            <w:tcBorders>
              <w:top w:val="nil"/>
              <w:left w:val="nil"/>
              <w:bottom w:val="single" w:sz="4" w:space="0" w:color="auto"/>
              <w:right w:val="single" w:sz="4" w:space="0" w:color="auto"/>
            </w:tcBorders>
            <w:shd w:val="clear" w:color="000000" w:fill="9BC2E6"/>
            <w:noWrap/>
            <w:textDirection w:val="btLr"/>
            <w:vAlign w:val="center"/>
            <w:hideMark/>
          </w:tcPr>
          <w:p w14:paraId="3F45C1D1"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NO CUMPLE</w:t>
            </w:r>
          </w:p>
        </w:tc>
        <w:tc>
          <w:tcPr>
            <w:tcW w:w="217" w:type="pct"/>
            <w:tcBorders>
              <w:top w:val="nil"/>
              <w:left w:val="nil"/>
              <w:bottom w:val="single" w:sz="4" w:space="0" w:color="auto"/>
              <w:right w:val="single" w:sz="4" w:space="0" w:color="auto"/>
            </w:tcBorders>
            <w:shd w:val="clear" w:color="000000" w:fill="DDEBF7"/>
            <w:noWrap/>
            <w:textDirection w:val="btLr"/>
            <w:vAlign w:val="center"/>
            <w:hideMark/>
          </w:tcPr>
          <w:p w14:paraId="72293954"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CUMPLE</w:t>
            </w:r>
          </w:p>
        </w:tc>
        <w:tc>
          <w:tcPr>
            <w:tcW w:w="208" w:type="pct"/>
            <w:tcBorders>
              <w:top w:val="nil"/>
              <w:left w:val="nil"/>
              <w:bottom w:val="single" w:sz="4" w:space="0" w:color="auto"/>
              <w:right w:val="single" w:sz="4" w:space="0" w:color="auto"/>
            </w:tcBorders>
            <w:shd w:val="clear" w:color="000000" w:fill="DDEBF7"/>
            <w:noWrap/>
            <w:textDirection w:val="btLr"/>
            <w:vAlign w:val="center"/>
            <w:hideMark/>
          </w:tcPr>
          <w:p w14:paraId="32893384"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NO CUMPLE</w:t>
            </w:r>
          </w:p>
        </w:tc>
        <w:tc>
          <w:tcPr>
            <w:tcW w:w="202" w:type="pct"/>
            <w:tcBorders>
              <w:top w:val="nil"/>
              <w:left w:val="nil"/>
              <w:bottom w:val="single" w:sz="4" w:space="0" w:color="auto"/>
              <w:right w:val="single" w:sz="4" w:space="0" w:color="auto"/>
            </w:tcBorders>
            <w:shd w:val="clear" w:color="000000" w:fill="A9D08E"/>
            <w:noWrap/>
            <w:textDirection w:val="btLr"/>
            <w:vAlign w:val="center"/>
            <w:hideMark/>
          </w:tcPr>
          <w:p w14:paraId="548A2D49"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ADECUADO</w:t>
            </w:r>
          </w:p>
        </w:tc>
        <w:tc>
          <w:tcPr>
            <w:tcW w:w="164" w:type="pct"/>
            <w:tcBorders>
              <w:top w:val="nil"/>
              <w:left w:val="nil"/>
              <w:bottom w:val="single" w:sz="4" w:space="0" w:color="auto"/>
              <w:right w:val="single" w:sz="4" w:space="0" w:color="auto"/>
            </w:tcBorders>
            <w:shd w:val="clear" w:color="000000" w:fill="A9D08E"/>
            <w:noWrap/>
            <w:textDirection w:val="btLr"/>
            <w:vAlign w:val="center"/>
            <w:hideMark/>
          </w:tcPr>
          <w:p w14:paraId="53F83DA8"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INADECUADO</w:t>
            </w:r>
          </w:p>
        </w:tc>
        <w:tc>
          <w:tcPr>
            <w:tcW w:w="236" w:type="pct"/>
            <w:tcBorders>
              <w:top w:val="nil"/>
              <w:left w:val="nil"/>
              <w:bottom w:val="single" w:sz="4" w:space="0" w:color="auto"/>
              <w:right w:val="single" w:sz="4" w:space="0" w:color="auto"/>
            </w:tcBorders>
            <w:shd w:val="clear" w:color="000000" w:fill="A9D08E"/>
            <w:noWrap/>
            <w:textDirection w:val="btLr"/>
            <w:vAlign w:val="center"/>
            <w:hideMark/>
          </w:tcPr>
          <w:p w14:paraId="756244B3"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INSUFICIENTE</w:t>
            </w:r>
          </w:p>
        </w:tc>
        <w:tc>
          <w:tcPr>
            <w:tcW w:w="251" w:type="pct"/>
            <w:tcBorders>
              <w:top w:val="nil"/>
              <w:left w:val="nil"/>
              <w:bottom w:val="single" w:sz="4" w:space="0" w:color="auto"/>
              <w:right w:val="single" w:sz="4" w:space="0" w:color="auto"/>
            </w:tcBorders>
            <w:shd w:val="clear" w:color="000000" w:fill="A9D08E"/>
            <w:noWrap/>
            <w:textDirection w:val="btLr"/>
            <w:vAlign w:val="center"/>
            <w:hideMark/>
          </w:tcPr>
          <w:p w14:paraId="55F26BBB"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CUMPLE</w:t>
            </w:r>
          </w:p>
        </w:tc>
        <w:tc>
          <w:tcPr>
            <w:tcW w:w="247" w:type="pct"/>
            <w:tcBorders>
              <w:top w:val="nil"/>
              <w:left w:val="nil"/>
              <w:bottom w:val="single" w:sz="4" w:space="0" w:color="auto"/>
              <w:right w:val="single" w:sz="4" w:space="0" w:color="auto"/>
            </w:tcBorders>
            <w:shd w:val="clear" w:color="000000" w:fill="A9D08E"/>
            <w:noWrap/>
            <w:textDirection w:val="btLr"/>
            <w:vAlign w:val="center"/>
            <w:hideMark/>
          </w:tcPr>
          <w:p w14:paraId="501BC391"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NO CUMPLE</w:t>
            </w:r>
          </w:p>
        </w:tc>
        <w:tc>
          <w:tcPr>
            <w:tcW w:w="251" w:type="pct"/>
            <w:tcBorders>
              <w:top w:val="nil"/>
              <w:left w:val="nil"/>
              <w:bottom w:val="single" w:sz="4" w:space="0" w:color="auto"/>
              <w:right w:val="single" w:sz="4" w:space="0" w:color="auto"/>
            </w:tcBorders>
            <w:shd w:val="clear" w:color="000000" w:fill="92D050"/>
            <w:noWrap/>
            <w:textDirection w:val="btLr"/>
            <w:vAlign w:val="center"/>
            <w:hideMark/>
          </w:tcPr>
          <w:p w14:paraId="542A7B53"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CUMPLE</w:t>
            </w:r>
          </w:p>
        </w:tc>
        <w:tc>
          <w:tcPr>
            <w:tcW w:w="247" w:type="pct"/>
            <w:tcBorders>
              <w:top w:val="nil"/>
              <w:left w:val="nil"/>
              <w:bottom w:val="single" w:sz="4" w:space="0" w:color="auto"/>
              <w:right w:val="single" w:sz="4" w:space="0" w:color="auto"/>
            </w:tcBorders>
            <w:shd w:val="clear" w:color="000000" w:fill="92D050"/>
            <w:noWrap/>
            <w:textDirection w:val="btLr"/>
            <w:vAlign w:val="center"/>
            <w:hideMark/>
          </w:tcPr>
          <w:p w14:paraId="7CC9FD55"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NO CUMPLE</w:t>
            </w:r>
          </w:p>
        </w:tc>
        <w:tc>
          <w:tcPr>
            <w:tcW w:w="322" w:type="pct"/>
            <w:tcBorders>
              <w:top w:val="nil"/>
              <w:left w:val="nil"/>
              <w:bottom w:val="single" w:sz="4" w:space="0" w:color="auto"/>
              <w:right w:val="single" w:sz="4" w:space="0" w:color="auto"/>
            </w:tcBorders>
            <w:shd w:val="clear" w:color="000000" w:fill="C6E0B4"/>
            <w:noWrap/>
            <w:textDirection w:val="btLr"/>
            <w:vAlign w:val="center"/>
            <w:hideMark/>
          </w:tcPr>
          <w:p w14:paraId="6C08B271"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APROPIADA</w:t>
            </w:r>
          </w:p>
        </w:tc>
        <w:tc>
          <w:tcPr>
            <w:tcW w:w="323" w:type="pct"/>
            <w:tcBorders>
              <w:top w:val="nil"/>
              <w:left w:val="nil"/>
              <w:bottom w:val="single" w:sz="4" w:space="0" w:color="auto"/>
              <w:right w:val="single" w:sz="4" w:space="0" w:color="auto"/>
            </w:tcBorders>
            <w:shd w:val="clear" w:color="000000" w:fill="C6E0B4"/>
            <w:noWrap/>
            <w:textDirection w:val="btLr"/>
            <w:vAlign w:val="center"/>
            <w:hideMark/>
          </w:tcPr>
          <w:p w14:paraId="24B28FF7"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NO APROPIADA</w:t>
            </w:r>
          </w:p>
        </w:tc>
        <w:tc>
          <w:tcPr>
            <w:tcW w:w="311" w:type="pct"/>
            <w:tcBorders>
              <w:top w:val="nil"/>
              <w:left w:val="nil"/>
              <w:bottom w:val="single" w:sz="4" w:space="0" w:color="auto"/>
              <w:right w:val="single" w:sz="4" w:space="0" w:color="auto"/>
            </w:tcBorders>
            <w:shd w:val="clear" w:color="000000" w:fill="FFD966"/>
            <w:noWrap/>
            <w:textDirection w:val="btLr"/>
            <w:vAlign w:val="center"/>
            <w:hideMark/>
          </w:tcPr>
          <w:p w14:paraId="7149B465"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SUFICIENTE</w:t>
            </w:r>
          </w:p>
        </w:tc>
        <w:tc>
          <w:tcPr>
            <w:tcW w:w="281" w:type="pct"/>
            <w:tcBorders>
              <w:top w:val="nil"/>
              <w:left w:val="nil"/>
              <w:bottom w:val="single" w:sz="4" w:space="0" w:color="auto"/>
              <w:right w:val="single" w:sz="4" w:space="0" w:color="auto"/>
            </w:tcBorders>
            <w:shd w:val="clear" w:color="000000" w:fill="FFD966"/>
            <w:noWrap/>
            <w:textDirection w:val="btLr"/>
            <w:vAlign w:val="center"/>
            <w:hideMark/>
          </w:tcPr>
          <w:p w14:paraId="339A7357"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INSUFICIENTE</w:t>
            </w:r>
          </w:p>
        </w:tc>
        <w:tc>
          <w:tcPr>
            <w:tcW w:w="237" w:type="pct"/>
            <w:tcBorders>
              <w:top w:val="nil"/>
              <w:left w:val="nil"/>
              <w:bottom w:val="single" w:sz="4" w:space="0" w:color="auto"/>
              <w:right w:val="single" w:sz="4" w:space="0" w:color="auto"/>
            </w:tcBorders>
            <w:shd w:val="clear" w:color="000000" w:fill="D9D9D9"/>
            <w:noWrap/>
            <w:textDirection w:val="btLr"/>
            <w:vAlign w:val="center"/>
            <w:hideMark/>
          </w:tcPr>
          <w:p w14:paraId="474792C4"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CUMPLE</w:t>
            </w:r>
          </w:p>
        </w:tc>
        <w:tc>
          <w:tcPr>
            <w:tcW w:w="246" w:type="pct"/>
            <w:tcBorders>
              <w:top w:val="nil"/>
              <w:left w:val="nil"/>
              <w:bottom w:val="single" w:sz="4" w:space="0" w:color="auto"/>
              <w:right w:val="single" w:sz="4" w:space="0" w:color="auto"/>
            </w:tcBorders>
            <w:shd w:val="clear" w:color="000000" w:fill="D9D9D9"/>
            <w:noWrap/>
            <w:textDirection w:val="btLr"/>
            <w:vAlign w:val="center"/>
            <w:hideMark/>
          </w:tcPr>
          <w:p w14:paraId="1FD651F5" w14:textId="77777777" w:rsidR="009D7328" w:rsidRPr="00DB12E0" w:rsidRDefault="009D7328" w:rsidP="009D7328">
            <w:pPr>
              <w:spacing w:after="0"/>
              <w:ind w:left="113" w:right="113"/>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NO CUMPLE</w:t>
            </w:r>
          </w:p>
        </w:tc>
      </w:tr>
      <w:tr w:rsidR="008C748E" w:rsidRPr="00DB12E0" w14:paraId="1788BF9D" w14:textId="77777777" w:rsidTr="00113186">
        <w:trPr>
          <w:trHeight w:val="243"/>
        </w:trPr>
        <w:tc>
          <w:tcPr>
            <w:tcW w:w="760" w:type="pct"/>
            <w:tcBorders>
              <w:top w:val="nil"/>
              <w:left w:val="single" w:sz="4" w:space="0" w:color="auto"/>
              <w:bottom w:val="single" w:sz="4" w:space="0" w:color="auto"/>
              <w:right w:val="single" w:sz="4" w:space="0" w:color="auto"/>
            </w:tcBorders>
            <w:shd w:val="clear" w:color="auto" w:fill="auto"/>
            <w:noWrap/>
            <w:vAlign w:val="bottom"/>
            <w:hideMark/>
          </w:tcPr>
          <w:p w14:paraId="797F9FC0" w14:textId="77777777" w:rsidR="009D7328" w:rsidRPr="00DB12E0" w:rsidRDefault="009D7328" w:rsidP="009D7328">
            <w:pPr>
              <w:spacing w:after="0"/>
              <w:jc w:val="both"/>
              <w:rPr>
                <w:rFonts w:ascii="Arial" w:eastAsiaTheme="minorHAnsi" w:hAnsi="Arial" w:cs="Arial"/>
                <w:b/>
                <w:sz w:val="12"/>
                <w:szCs w:val="12"/>
              </w:rPr>
            </w:pPr>
            <w:r w:rsidRPr="00DB12E0">
              <w:rPr>
                <w:rFonts w:ascii="Arial" w:eastAsiaTheme="minorHAnsi" w:hAnsi="Arial" w:cs="Arial"/>
                <w:b/>
                <w:sz w:val="12"/>
                <w:szCs w:val="12"/>
              </w:rPr>
              <w:t>Fin (F01)</w:t>
            </w:r>
          </w:p>
        </w:tc>
        <w:tc>
          <w:tcPr>
            <w:tcW w:w="246" w:type="pct"/>
            <w:tcBorders>
              <w:top w:val="nil"/>
              <w:left w:val="nil"/>
              <w:bottom w:val="single" w:sz="4" w:space="0" w:color="auto"/>
              <w:right w:val="single" w:sz="4" w:space="0" w:color="auto"/>
            </w:tcBorders>
            <w:shd w:val="clear" w:color="auto" w:fill="auto"/>
            <w:noWrap/>
            <w:vAlign w:val="center"/>
            <w:hideMark/>
          </w:tcPr>
          <w:p w14:paraId="30207B2B"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hideMark/>
          </w:tcPr>
          <w:p w14:paraId="6921E22E" w14:textId="77777777" w:rsidR="009D7328" w:rsidRPr="00DB12E0" w:rsidRDefault="009D7328" w:rsidP="009D7328">
            <w:pPr>
              <w:spacing w:after="0"/>
              <w:jc w:val="center"/>
              <w:rPr>
                <w:rFonts w:ascii="Webdings" w:eastAsiaTheme="minorHAnsi" w:hAnsi="Webdings"/>
                <w:color w:val="000000"/>
                <w:sz w:val="12"/>
                <w:szCs w:val="12"/>
              </w:rPr>
            </w:pPr>
          </w:p>
        </w:tc>
        <w:tc>
          <w:tcPr>
            <w:tcW w:w="217" w:type="pct"/>
            <w:tcBorders>
              <w:top w:val="nil"/>
              <w:left w:val="nil"/>
              <w:bottom w:val="single" w:sz="4" w:space="0" w:color="auto"/>
              <w:right w:val="single" w:sz="4" w:space="0" w:color="auto"/>
            </w:tcBorders>
            <w:shd w:val="clear" w:color="auto" w:fill="auto"/>
            <w:noWrap/>
            <w:vAlign w:val="center"/>
            <w:hideMark/>
          </w:tcPr>
          <w:p w14:paraId="53EEFC71"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08" w:type="pct"/>
            <w:tcBorders>
              <w:top w:val="nil"/>
              <w:left w:val="nil"/>
              <w:bottom w:val="single" w:sz="4" w:space="0" w:color="auto"/>
              <w:right w:val="single" w:sz="4" w:space="0" w:color="auto"/>
            </w:tcBorders>
            <w:shd w:val="clear" w:color="auto" w:fill="auto"/>
            <w:noWrap/>
            <w:vAlign w:val="center"/>
            <w:hideMark/>
          </w:tcPr>
          <w:p w14:paraId="12574CF3" w14:textId="77777777" w:rsidR="009D7328" w:rsidRPr="00DB12E0" w:rsidRDefault="009D7328" w:rsidP="009D7328">
            <w:pPr>
              <w:spacing w:after="0"/>
              <w:jc w:val="center"/>
              <w:rPr>
                <w:rFonts w:ascii="Webdings" w:eastAsiaTheme="minorHAnsi" w:hAnsi="Webdings"/>
                <w:color w:val="000000"/>
                <w:sz w:val="12"/>
                <w:szCs w:val="12"/>
              </w:rPr>
            </w:pPr>
          </w:p>
        </w:tc>
        <w:tc>
          <w:tcPr>
            <w:tcW w:w="202" w:type="pct"/>
            <w:tcBorders>
              <w:top w:val="nil"/>
              <w:left w:val="nil"/>
              <w:bottom w:val="single" w:sz="4" w:space="0" w:color="auto"/>
              <w:right w:val="single" w:sz="4" w:space="0" w:color="auto"/>
            </w:tcBorders>
            <w:shd w:val="clear" w:color="auto" w:fill="auto"/>
            <w:noWrap/>
            <w:vAlign w:val="center"/>
            <w:hideMark/>
          </w:tcPr>
          <w:p w14:paraId="3A2FCE36"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164" w:type="pct"/>
            <w:tcBorders>
              <w:top w:val="nil"/>
              <w:left w:val="nil"/>
              <w:bottom w:val="single" w:sz="4" w:space="0" w:color="auto"/>
              <w:right w:val="single" w:sz="4" w:space="0" w:color="auto"/>
            </w:tcBorders>
            <w:shd w:val="clear" w:color="auto" w:fill="auto"/>
            <w:noWrap/>
            <w:vAlign w:val="center"/>
            <w:hideMark/>
          </w:tcPr>
          <w:p w14:paraId="5706AF7A" w14:textId="77777777" w:rsidR="009D7328" w:rsidRPr="00DB12E0" w:rsidRDefault="009D7328" w:rsidP="009D7328">
            <w:pPr>
              <w:spacing w:after="0"/>
              <w:jc w:val="center"/>
              <w:rPr>
                <w:rFonts w:ascii="Webdings" w:eastAsiaTheme="minorHAnsi" w:hAnsi="Webdings"/>
                <w:color w:val="000000"/>
                <w:sz w:val="12"/>
                <w:szCs w:val="12"/>
              </w:rPr>
            </w:pPr>
          </w:p>
        </w:tc>
        <w:tc>
          <w:tcPr>
            <w:tcW w:w="236" w:type="pct"/>
            <w:tcBorders>
              <w:top w:val="nil"/>
              <w:left w:val="nil"/>
              <w:bottom w:val="single" w:sz="4" w:space="0" w:color="auto"/>
              <w:right w:val="single" w:sz="4" w:space="0" w:color="auto"/>
            </w:tcBorders>
            <w:shd w:val="clear" w:color="auto" w:fill="auto"/>
            <w:noWrap/>
            <w:vAlign w:val="center"/>
            <w:hideMark/>
          </w:tcPr>
          <w:p w14:paraId="3686CE90" w14:textId="77777777" w:rsidR="009D7328" w:rsidRPr="00DB12E0" w:rsidRDefault="009D7328" w:rsidP="009D7328">
            <w:pPr>
              <w:spacing w:after="0"/>
              <w:jc w:val="center"/>
              <w:rPr>
                <w:rFonts w:ascii="Webdings" w:eastAsiaTheme="minorHAnsi" w:hAnsi="Webdings"/>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6CAF2BB9" w14:textId="77777777" w:rsidR="009D7328" w:rsidRPr="00DB12E0" w:rsidRDefault="009D7328" w:rsidP="009D7328">
            <w:pPr>
              <w:spacing w:after="0"/>
              <w:jc w:val="center"/>
              <w:rPr>
                <w:rFonts w:ascii="Webdings" w:eastAsiaTheme="minorHAnsi" w:hAnsi="Webdings"/>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hideMark/>
          </w:tcPr>
          <w:p w14:paraId="172D4801" w14:textId="77777777" w:rsidR="009D7328" w:rsidRPr="00DB12E0" w:rsidRDefault="009D7328" w:rsidP="009D7328">
            <w:pPr>
              <w:spacing w:after="0"/>
              <w:jc w:val="center"/>
              <w:rPr>
                <w:rFonts w:ascii="Webdings" w:eastAsiaTheme="minorHAnsi" w:hAnsi="Webdings"/>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3F300224" w14:textId="77777777" w:rsidR="009D7328" w:rsidRPr="00DB12E0" w:rsidRDefault="009D7328" w:rsidP="009D7328">
            <w:pPr>
              <w:spacing w:after="0"/>
              <w:jc w:val="center"/>
              <w:rPr>
                <w:rFonts w:ascii="Webdings" w:eastAsiaTheme="minorHAnsi" w:hAnsi="Webdings"/>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hideMark/>
          </w:tcPr>
          <w:p w14:paraId="2FCEE643" w14:textId="77777777" w:rsidR="009D7328" w:rsidRPr="00DB12E0" w:rsidRDefault="009D7328" w:rsidP="009D7328">
            <w:pPr>
              <w:spacing w:after="0"/>
              <w:jc w:val="center"/>
              <w:rPr>
                <w:rFonts w:ascii="Webdings" w:eastAsiaTheme="minorHAnsi" w:hAnsi="Webdings"/>
                <w:sz w:val="12"/>
                <w:szCs w:val="12"/>
              </w:rPr>
            </w:pPr>
          </w:p>
        </w:tc>
        <w:tc>
          <w:tcPr>
            <w:tcW w:w="322" w:type="pct"/>
            <w:tcBorders>
              <w:top w:val="nil"/>
              <w:left w:val="nil"/>
              <w:bottom w:val="single" w:sz="4" w:space="0" w:color="auto"/>
              <w:right w:val="single" w:sz="4" w:space="0" w:color="auto"/>
            </w:tcBorders>
            <w:shd w:val="clear" w:color="auto" w:fill="auto"/>
            <w:noWrap/>
            <w:vAlign w:val="center"/>
            <w:hideMark/>
          </w:tcPr>
          <w:p w14:paraId="2F64613F"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323" w:type="pct"/>
            <w:tcBorders>
              <w:top w:val="nil"/>
              <w:left w:val="nil"/>
              <w:bottom w:val="single" w:sz="4" w:space="0" w:color="auto"/>
              <w:right w:val="single" w:sz="4" w:space="0" w:color="auto"/>
            </w:tcBorders>
            <w:shd w:val="clear" w:color="auto" w:fill="auto"/>
            <w:noWrap/>
            <w:vAlign w:val="center"/>
            <w:hideMark/>
          </w:tcPr>
          <w:p w14:paraId="38F37D9C" w14:textId="77777777" w:rsidR="009D7328" w:rsidRPr="00DB12E0" w:rsidRDefault="009D7328" w:rsidP="009D7328">
            <w:pPr>
              <w:spacing w:after="0"/>
              <w:jc w:val="center"/>
              <w:rPr>
                <w:rFonts w:ascii="Webdings" w:eastAsiaTheme="minorHAnsi" w:hAnsi="Webdings"/>
                <w:color w:val="000000"/>
                <w:sz w:val="12"/>
                <w:szCs w:val="12"/>
              </w:rPr>
            </w:pPr>
          </w:p>
        </w:tc>
        <w:tc>
          <w:tcPr>
            <w:tcW w:w="311" w:type="pct"/>
            <w:tcBorders>
              <w:top w:val="nil"/>
              <w:left w:val="nil"/>
              <w:bottom w:val="single" w:sz="4" w:space="0" w:color="auto"/>
              <w:right w:val="single" w:sz="4" w:space="0" w:color="auto"/>
            </w:tcBorders>
            <w:shd w:val="clear" w:color="auto" w:fill="auto"/>
            <w:noWrap/>
            <w:vAlign w:val="center"/>
            <w:hideMark/>
          </w:tcPr>
          <w:p w14:paraId="7026ADB3" w14:textId="77777777" w:rsidR="009D7328" w:rsidRPr="00DB12E0" w:rsidRDefault="009D7328" w:rsidP="009D7328">
            <w:pPr>
              <w:spacing w:after="0"/>
              <w:jc w:val="center"/>
              <w:rPr>
                <w:rFonts w:ascii="Webdings" w:eastAsiaTheme="minorHAnsi" w:hAnsi="Webdings"/>
                <w:color w:val="000000"/>
                <w:sz w:val="12"/>
                <w:szCs w:val="12"/>
              </w:rPr>
            </w:pPr>
          </w:p>
        </w:tc>
        <w:tc>
          <w:tcPr>
            <w:tcW w:w="281" w:type="pct"/>
            <w:tcBorders>
              <w:top w:val="nil"/>
              <w:left w:val="nil"/>
              <w:bottom w:val="single" w:sz="4" w:space="0" w:color="auto"/>
              <w:right w:val="single" w:sz="4" w:space="0" w:color="auto"/>
            </w:tcBorders>
            <w:shd w:val="clear" w:color="auto" w:fill="auto"/>
            <w:noWrap/>
            <w:vAlign w:val="center"/>
            <w:hideMark/>
          </w:tcPr>
          <w:p w14:paraId="16E298AD"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37" w:type="pct"/>
            <w:tcBorders>
              <w:top w:val="nil"/>
              <w:left w:val="nil"/>
              <w:bottom w:val="single" w:sz="4" w:space="0" w:color="auto"/>
              <w:right w:val="single" w:sz="4" w:space="0" w:color="auto"/>
            </w:tcBorders>
            <w:shd w:val="clear" w:color="auto" w:fill="auto"/>
            <w:noWrap/>
            <w:vAlign w:val="center"/>
            <w:hideMark/>
          </w:tcPr>
          <w:p w14:paraId="0E07E703" w14:textId="77777777" w:rsidR="009D7328" w:rsidRPr="00DB12E0" w:rsidRDefault="009D7328" w:rsidP="009D7328">
            <w:pPr>
              <w:spacing w:after="0"/>
              <w:jc w:val="center"/>
              <w:rPr>
                <w:rFonts w:ascii="Webdings" w:eastAsiaTheme="minorHAnsi" w:hAnsi="Webdings"/>
                <w:color w:val="000000"/>
                <w:sz w:val="12"/>
                <w:szCs w:val="12"/>
              </w:rPr>
            </w:pPr>
          </w:p>
        </w:tc>
        <w:tc>
          <w:tcPr>
            <w:tcW w:w="246" w:type="pct"/>
            <w:tcBorders>
              <w:top w:val="nil"/>
              <w:left w:val="nil"/>
              <w:bottom w:val="single" w:sz="4" w:space="0" w:color="auto"/>
              <w:right w:val="single" w:sz="4" w:space="0" w:color="auto"/>
            </w:tcBorders>
            <w:shd w:val="clear" w:color="auto" w:fill="auto"/>
            <w:noWrap/>
            <w:vAlign w:val="center"/>
            <w:hideMark/>
          </w:tcPr>
          <w:p w14:paraId="6036207A"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r>
      <w:tr w:rsidR="008C748E" w:rsidRPr="00DB12E0" w14:paraId="5793B34A" w14:textId="77777777" w:rsidTr="00113186">
        <w:trPr>
          <w:trHeight w:val="243"/>
        </w:trPr>
        <w:tc>
          <w:tcPr>
            <w:tcW w:w="760" w:type="pct"/>
            <w:tcBorders>
              <w:top w:val="nil"/>
              <w:left w:val="single" w:sz="4" w:space="0" w:color="auto"/>
              <w:bottom w:val="single" w:sz="4" w:space="0" w:color="auto"/>
              <w:right w:val="single" w:sz="4" w:space="0" w:color="auto"/>
            </w:tcBorders>
            <w:shd w:val="clear" w:color="auto" w:fill="auto"/>
            <w:noWrap/>
            <w:vAlign w:val="bottom"/>
            <w:hideMark/>
          </w:tcPr>
          <w:p w14:paraId="742BB4F6" w14:textId="77777777" w:rsidR="009D7328" w:rsidRPr="00DB12E0" w:rsidRDefault="009D7328" w:rsidP="009D7328">
            <w:pPr>
              <w:spacing w:after="0"/>
              <w:jc w:val="both"/>
              <w:rPr>
                <w:rFonts w:ascii="Arial" w:eastAsiaTheme="minorHAnsi" w:hAnsi="Arial" w:cs="Arial"/>
                <w:b/>
                <w:sz w:val="12"/>
                <w:szCs w:val="12"/>
              </w:rPr>
            </w:pPr>
            <w:r w:rsidRPr="00DB12E0">
              <w:rPr>
                <w:rFonts w:ascii="Arial" w:eastAsiaTheme="minorHAnsi" w:hAnsi="Arial" w:cs="Arial"/>
                <w:b/>
                <w:sz w:val="12"/>
                <w:szCs w:val="12"/>
              </w:rPr>
              <w:t>Propósito (P01)</w:t>
            </w:r>
          </w:p>
        </w:tc>
        <w:tc>
          <w:tcPr>
            <w:tcW w:w="246" w:type="pct"/>
            <w:tcBorders>
              <w:top w:val="nil"/>
              <w:left w:val="nil"/>
              <w:bottom w:val="single" w:sz="4" w:space="0" w:color="auto"/>
              <w:right w:val="single" w:sz="4" w:space="0" w:color="auto"/>
            </w:tcBorders>
            <w:shd w:val="clear" w:color="auto" w:fill="auto"/>
            <w:noWrap/>
            <w:vAlign w:val="center"/>
            <w:hideMark/>
          </w:tcPr>
          <w:p w14:paraId="4BCA33C8"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hideMark/>
          </w:tcPr>
          <w:p w14:paraId="27316795" w14:textId="77777777" w:rsidR="009D7328" w:rsidRPr="00DB12E0" w:rsidRDefault="009D7328" w:rsidP="009D7328">
            <w:pPr>
              <w:spacing w:after="0"/>
              <w:jc w:val="center"/>
              <w:rPr>
                <w:rFonts w:ascii="Webdings" w:eastAsiaTheme="minorHAnsi" w:hAnsi="Webdings"/>
                <w:color w:val="000000"/>
                <w:sz w:val="12"/>
                <w:szCs w:val="12"/>
              </w:rPr>
            </w:pPr>
          </w:p>
        </w:tc>
        <w:tc>
          <w:tcPr>
            <w:tcW w:w="217" w:type="pct"/>
            <w:tcBorders>
              <w:top w:val="nil"/>
              <w:left w:val="nil"/>
              <w:bottom w:val="single" w:sz="4" w:space="0" w:color="auto"/>
              <w:right w:val="single" w:sz="4" w:space="0" w:color="auto"/>
            </w:tcBorders>
            <w:shd w:val="clear" w:color="auto" w:fill="auto"/>
            <w:noWrap/>
            <w:vAlign w:val="center"/>
            <w:hideMark/>
          </w:tcPr>
          <w:p w14:paraId="2D5F967F"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08" w:type="pct"/>
            <w:tcBorders>
              <w:top w:val="nil"/>
              <w:left w:val="nil"/>
              <w:bottom w:val="single" w:sz="4" w:space="0" w:color="auto"/>
              <w:right w:val="single" w:sz="4" w:space="0" w:color="auto"/>
            </w:tcBorders>
            <w:shd w:val="clear" w:color="auto" w:fill="auto"/>
            <w:noWrap/>
            <w:vAlign w:val="center"/>
            <w:hideMark/>
          </w:tcPr>
          <w:p w14:paraId="471D5809" w14:textId="77777777" w:rsidR="009D7328" w:rsidRPr="00DB12E0" w:rsidRDefault="009D7328" w:rsidP="009D7328">
            <w:pPr>
              <w:spacing w:after="0"/>
              <w:jc w:val="center"/>
              <w:rPr>
                <w:rFonts w:ascii="Webdings" w:eastAsiaTheme="minorHAnsi" w:hAnsi="Webdings"/>
                <w:color w:val="000000"/>
                <w:sz w:val="12"/>
                <w:szCs w:val="12"/>
              </w:rPr>
            </w:pPr>
          </w:p>
        </w:tc>
        <w:tc>
          <w:tcPr>
            <w:tcW w:w="202" w:type="pct"/>
            <w:tcBorders>
              <w:top w:val="nil"/>
              <w:left w:val="nil"/>
              <w:bottom w:val="single" w:sz="4" w:space="0" w:color="auto"/>
              <w:right w:val="single" w:sz="4" w:space="0" w:color="auto"/>
            </w:tcBorders>
            <w:shd w:val="clear" w:color="auto" w:fill="auto"/>
            <w:noWrap/>
            <w:vAlign w:val="center"/>
            <w:hideMark/>
          </w:tcPr>
          <w:p w14:paraId="4BC71933"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164" w:type="pct"/>
            <w:tcBorders>
              <w:top w:val="nil"/>
              <w:left w:val="nil"/>
              <w:bottom w:val="single" w:sz="4" w:space="0" w:color="auto"/>
              <w:right w:val="single" w:sz="4" w:space="0" w:color="auto"/>
            </w:tcBorders>
            <w:shd w:val="clear" w:color="auto" w:fill="auto"/>
            <w:noWrap/>
            <w:vAlign w:val="center"/>
            <w:hideMark/>
          </w:tcPr>
          <w:p w14:paraId="301EA1C1" w14:textId="77777777" w:rsidR="009D7328" w:rsidRPr="00DB12E0" w:rsidRDefault="009D7328" w:rsidP="009D7328">
            <w:pPr>
              <w:spacing w:after="0"/>
              <w:jc w:val="center"/>
              <w:rPr>
                <w:rFonts w:ascii="Webdings" w:eastAsiaTheme="minorHAnsi" w:hAnsi="Webdings"/>
                <w:color w:val="000000"/>
                <w:sz w:val="12"/>
                <w:szCs w:val="12"/>
              </w:rPr>
            </w:pPr>
          </w:p>
        </w:tc>
        <w:tc>
          <w:tcPr>
            <w:tcW w:w="236" w:type="pct"/>
            <w:tcBorders>
              <w:top w:val="nil"/>
              <w:left w:val="nil"/>
              <w:bottom w:val="single" w:sz="4" w:space="0" w:color="auto"/>
              <w:right w:val="single" w:sz="4" w:space="0" w:color="auto"/>
            </w:tcBorders>
            <w:shd w:val="clear" w:color="auto" w:fill="auto"/>
            <w:noWrap/>
            <w:vAlign w:val="center"/>
            <w:hideMark/>
          </w:tcPr>
          <w:p w14:paraId="223035FE" w14:textId="77777777" w:rsidR="009D7328" w:rsidRPr="00DB12E0" w:rsidRDefault="009D7328" w:rsidP="009D7328">
            <w:pPr>
              <w:spacing w:after="0"/>
              <w:jc w:val="center"/>
              <w:rPr>
                <w:rFonts w:ascii="Webdings" w:eastAsiaTheme="minorHAnsi" w:hAnsi="Webdings"/>
                <w:color w:val="000000"/>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2E9412B0"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hideMark/>
          </w:tcPr>
          <w:p w14:paraId="019DB35F" w14:textId="77777777" w:rsidR="009D7328" w:rsidRPr="00DB12E0" w:rsidRDefault="009D7328" w:rsidP="009D7328">
            <w:pPr>
              <w:spacing w:after="0"/>
              <w:jc w:val="center"/>
              <w:rPr>
                <w:rFonts w:ascii="Webdings" w:eastAsiaTheme="minorHAnsi" w:hAnsi="Webdings"/>
                <w:color w:val="000000"/>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19F6F74A"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hideMark/>
          </w:tcPr>
          <w:p w14:paraId="32799911" w14:textId="77777777" w:rsidR="009D7328" w:rsidRPr="00DB12E0" w:rsidRDefault="009D7328" w:rsidP="009D7328">
            <w:pPr>
              <w:spacing w:after="0"/>
              <w:jc w:val="center"/>
              <w:rPr>
                <w:rFonts w:ascii="Webdings" w:eastAsiaTheme="minorHAnsi" w:hAnsi="Webdings"/>
                <w:color w:val="000000"/>
                <w:sz w:val="12"/>
                <w:szCs w:val="12"/>
              </w:rPr>
            </w:pPr>
          </w:p>
        </w:tc>
        <w:tc>
          <w:tcPr>
            <w:tcW w:w="322" w:type="pct"/>
            <w:tcBorders>
              <w:top w:val="nil"/>
              <w:left w:val="nil"/>
              <w:bottom w:val="single" w:sz="4" w:space="0" w:color="auto"/>
              <w:right w:val="single" w:sz="4" w:space="0" w:color="auto"/>
            </w:tcBorders>
            <w:shd w:val="clear" w:color="auto" w:fill="auto"/>
            <w:noWrap/>
            <w:vAlign w:val="center"/>
            <w:hideMark/>
          </w:tcPr>
          <w:p w14:paraId="7DF1F594"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323" w:type="pct"/>
            <w:tcBorders>
              <w:top w:val="nil"/>
              <w:left w:val="nil"/>
              <w:bottom w:val="single" w:sz="4" w:space="0" w:color="auto"/>
              <w:right w:val="single" w:sz="4" w:space="0" w:color="auto"/>
            </w:tcBorders>
            <w:shd w:val="clear" w:color="auto" w:fill="auto"/>
            <w:noWrap/>
            <w:vAlign w:val="center"/>
            <w:hideMark/>
          </w:tcPr>
          <w:p w14:paraId="46673380" w14:textId="77777777" w:rsidR="009D7328" w:rsidRPr="00DB12E0" w:rsidRDefault="009D7328" w:rsidP="009D7328">
            <w:pPr>
              <w:spacing w:after="0"/>
              <w:jc w:val="center"/>
              <w:rPr>
                <w:rFonts w:ascii="Calibri" w:eastAsiaTheme="minorHAnsi" w:hAnsi="Calibri"/>
                <w:color w:val="000000"/>
                <w:sz w:val="12"/>
                <w:szCs w:val="12"/>
              </w:rPr>
            </w:pPr>
          </w:p>
        </w:tc>
        <w:tc>
          <w:tcPr>
            <w:tcW w:w="311" w:type="pct"/>
            <w:tcBorders>
              <w:top w:val="nil"/>
              <w:left w:val="nil"/>
              <w:bottom w:val="single" w:sz="4" w:space="0" w:color="auto"/>
              <w:right w:val="single" w:sz="4" w:space="0" w:color="auto"/>
            </w:tcBorders>
            <w:shd w:val="clear" w:color="auto" w:fill="auto"/>
            <w:noWrap/>
            <w:vAlign w:val="center"/>
            <w:hideMark/>
          </w:tcPr>
          <w:p w14:paraId="002F99FC" w14:textId="77777777" w:rsidR="009D7328" w:rsidRPr="00DB12E0" w:rsidRDefault="009D7328" w:rsidP="009D7328">
            <w:pPr>
              <w:spacing w:after="0"/>
              <w:jc w:val="center"/>
              <w:rPr>
                <w:rFonts w:ascii="Webdings" w:eastAsiaTheme="minorHAnsi" w:hAnsi="Webdings"/>
                <w:color w:val="000000"/>
                <w:sz w:val="12"/>
                <w:szCs w:val="12"/>
              </w:rPr>
            </w:pPr>
          </w:p>
        </w:tc>
        <w:tc>
          <w:tcPr>
            <w:tcW w:w="281" w:type="pct"/>
            <w:tcBorders>
              <w:top w:val="nil"/>
              <w:left w:val="nil"/>
              <w:bottom w:val="single" w:sz="4" w:space="0" w:color="auto"/>
              <w:right w:val="single" w:sz="4" w:space="0" w:color="auto"/>
            </w:tcBorders>
            <w:shd w:val="clear" w:color="auto" w:fill="auto"/>
            <w:noWrap/>
            <w:vAlign w:val="center"/>
            <w:hideMark/>
          </w:tcPr>
          <w:p w14:paraId="3D32FBEA"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37" w:type="pct"/>
            <w:tcBorders>
              <w:top w:val="nil"/>
              <w:left w:val="nil"/>
              <w:bottom w:val="single" w:sz="4" w:space="0" w:color="auto"/>
              <w:right w:val="single" w:sz="4" w:space="0" w:color="auto"/>
            </w:tcBorders>
            <w:shd w:val="clear" w:color="auto" w:fill="auto"/>
            <w:noWrap/>
            <w:vAlign w:val="center"/>
            <w:hideMark/>
          </w:tcPr>
          <w:p w14:paraId="67F70FA8" w14:textId="77777777" w:rsidR="009D7328" w:rsidRPr="00DB12E0" w:rsidRDefault="009D7328" w:rsidP="009D7328">
            <w:pPr>
              <w:spacing w:after="0"/>
              <w:jc w:val="center"/>
              <w:rPr>
                <w:rFonts w:ascii="Webdings" w:eastAsiaTheme="minorHAnsi" w:hAnsi="Webdings"/>
                <w:color w:val="000000"/>
                <w:sz w:val="12"/>
                <w:szCs w:val="12"/>
              </w:rPr>
            </w:pPr>
          </w:p>
        </w:tc>
        <w:tc>
          <w:tcPr>
            <w:tcW w:w="246" w:type="pct"/>
            <w:tcBorders>
              <w:top w:val="nil"/>
              <w:left w:val="nil"/>
              <w:bottom w:val="single" w:sz="4" w:space="0" w:color="auto"/>
              <w:right w:val="single" w:sz="4" w:space="0" w:color="auto"/>
            </w:tcBorders>
            <w:shd w:val="clear" w:color="auto" w:fill="auto"/>
            <w:noWrap/>
            <w:vAlign w:val="center"/>
            <w:hideMark/>
          </w:tcPr>
          <w:p w14:paraId="0C208B7B"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r>
      <w:tr w:rsidR="008C748E" w:rsidRPr="00DB12E0" w14:paraId="67A4601A" w14:textId="77777777" w:rsidTr="00113186">
        <w:trPr>
          <w:trHeight w:val="243"/>
        </w:trPr>
        <w:tc>
          <w:tcPr>
            <w:tcW w:w="760" w:type="pct"/>
            <w:tcBorders>
              <w:top w:val="nil"/>
              <w:left w:val="single" w:sz="4" w:space="0" w:color="auto"/>
              <w:bottom w:val="single" w:sz="4" w:space="0" w:color="auto"/>
              <w:right w:val="single" w:sz="4" w:space="0" w:color="auto"/>
            </w:tcBorders>
            <w:shd w:val="clear" w:color="auto" w:fill="auto"/>
            <w:noWrap/>
            <w:vAlign w:val="bottom"/>
          </w:tcPr>
          <w:p w14:paraId="58521445" w14:textId="77777777" w:rsidR="009D7328" w:rsidRPr="00DB12E0" w:rsidRDefault="009D7328" w:rsidP="009D7328">
            <w:pPr>
              <w:spacing w:after="0"/>
              <w:jc w:val="both"/>
              <w:rPr>
                <w:rFonts w:ascii="Arial" w:eastAsiaTheme="minorHAnsi" w:hAnsi="Arial" w:cs="Arial"/>
                <w:b/>
                <w:sz w:val="12"/>
                <w:szCs w:val="12"/>
              </w:rPr>
            </w:pPr>
            <w:r w:rsidRPr="00DB12E0">
              <w:rPr>
                <w:rFonts w:ascii="Arial" w:eastAsiaTheme="minorHAnsi" w:hAnsi="Arial" w:cs="Arial"/>
                <w:b/>
                <w:sz w:val="12"/>
                <w:szCs w:val="12"/>
              </w:rPr>
              <w:t>Componente (C01)</w:t>
            </w:r>
          </w:p>
        </w:tc>
        <w:tc>
          <w:tcPr>
            <w:tcW w:w="246" w:type="pct"/>
            <w:tcBorders>
              <w:top w:val="nil"/>
              <w:left w:val="nil"/>
              <w:bottom w:val="single" w:sz="4" w:space="0" w:color="auto"/>
              <w:right w:val="single" w:sz="4" w:space="0" w:color="auto"/>
            </w:tcBorders>
            <w:shd w:val="clear" w:color="auto" w:fill="auto"/>
            <w:noWrap/>
            <w:vAlign w:val="center"/>
          </w:tcPr>
          <w:p w14:paraId="5FE0749B"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tcPr>
          <w:p w14:paraId="40E63A78" w14:textId="77777777" w:rsidR="009D7328" w:rsidRPr="00DB12E0" w:rsidRDefault="009D7328" w:rsidP="009D7328">
            <w:pPr>
              <w:spacing w:after="0"/>
              <w:jc w:val="center"/>
              <w:rPr>
                <w:rFonts w:ascii="Webdings" w:eastAsiaTheme="minorHAnsi" w:hAnsi="Webdings"/>
                <w:color w:val="000000"/>
                <w:sz w:val="12"/>
                <w:szCs w:val="12"/>
              </w:rPr>
            </w:pPr>
          </w:p>
        </w:tc>
        <w:tc>
          <w:tcPr>
            <w:tcW w:w="217" w:type="pct"/>
            <w:tcBorders>
              <w:top w:val="nil"/>
              <w:left w:val="nil"/>
              <w:bottom w:val="single" w:sz="4" w:space="0" w:color="auto"/>
              <w:right w:val="single" w:sz="4" w:space="0" w:color="auto"/>
            </w:tcBorders>
            <w:shd w:val="clear" w:color="auto" w:fill="auto"/>
            <w:noWrap/>
            <w:vAlign w:val="center"/>
          </w:tcPr>
          <w:p w14:paraId="5B5DF777"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08" w:type="pct"/>
            <w:tcBorders>
              <w:top w:val="nil"/>
              <w:left w:val="nil"/>
              <w:bottom w:val="single" w:sz="4" w:space="0" w:color="auto"/>
              <w:right w:val="single" w:sz="4" w:space="0" w:color="auto"/>
            </w:tcBorders>
            <w:shd w:val="clear" w:color="auto" w:fill="auto"/>
            <w:noWrap/>
            <w:vAlign w:val="center"/>
          </w:tcPr>
          <w:p w14:paraId="3EEB8352" w14:textId="77777777" w:rsidR="009D7328" w:rsidRPr="00DB12E0" w:rsidRDefault="009D7328" w:rsidP="009D7328">
            <w:pPr>
              <w:spacing w:after="0"/>
              <w:jc w:val="center"/>
              <w:rPr>
                <w:rFonts w:ascii="Webdings" w:eastAsiaTheme="minorHAnsi" w:hAnsi="Webdings"/>
                <w:color w:val="000000"/>
                <w:sz w:val="12"/>
                <w:szCs w:val="12"/>
              </w:rPr>
            </w:pPr>
          </w:p>
        </w:tc>
        <w:tc>
          <w:tcPr>
            <w:tcW w:w="202" w:type="pct"/>
            <w:tcBorders>
              <w:top w:val="nil"/>
              <w:left w:val="nil"/>
              <w:bottom w:val="single" w:sz="4" w:space="0" w:color="auto"/>
              <w:right w:val="single" w:sz="4" w:space="0" w:color="auto"/>
            </w:tcBorders>
            <w:shd w:val="clear" w:color="auto" w:fill="auto"/>
            <w:noWrap/>
            <w:vAlign w:val="center"/>
          </w:tcPr>
          <w:p w14:paraId="6C19BAA0" w14:textId="77777777" w:rsidR="009D7328" w:rsidRPr="00DB12E0" w:rsidRDefault="009D7328" w:rsidP="009D7328">
            <w:pPr>
              <w:spacing w:after="0"/>
              <w:jc w:val="center"/>
              <w:rPr>
                <w:rFonts w:ascii="Webdings" w:eastAsiaTheme="minorHAnsi" w:hAnsi="Webdings"/>
                <w:color w:val="000000"/>
                <w:sz w:val="12"/>
                <w:szCs w:val="12"/>
              </w:rPr>
            </w:pPr>
          </w:p>
        </w:tc>
        <w:tc>
          <w:tcPr>
            <w:tcW w:w="164" w:type="pct"/>
            <w:tcBorders>
              <w:top w:val="nil"/>
              <w:left w:val="nil"/>
              <w:bottom w:val="single" w:sz="4" w:space="0" w:color="auto"/>
              <w:right w:val="single" w:sz="4" w:space="0" w:color="auto"/>
            </w:tcBorders>
            <w:shd w:val="clear" w:color="auto" w:fill="auto"/>
            <w:noWrap/>
            <w:vAlign w:val="center"/>
          </w:tcPr>
          <w:p w14:paraId="32198429"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36" w:type="pct"/>
            <w:tcBorders>
              <w:top w:val="nil"/>
              <w:left w:val="nil"/>
              <w:bottom w:val="single" w:sz="4" w:space="0" w:color="auto"/>
              <w:right w:val="single" w:sz="4" w:space="0" w:color="auto"/>
            </w:tcBorders>
            <w:shd w:val="clear" w:color="auto" w:fill="auto"/>
            <w:noWrap/>
            <w:vAlign w:val="center"/>
          </w:tcPr>
          <w:p w14:paraId="17EFF270" w14:textId="77777777" w:rsidR="009D7328" w:rsidRPr="00DB12E0" w:rsidRDefault="009D7328" w:rsidP="009D7328">
            <w:pPr>
              <w:spacing w:after="0"/>
              <w:jc w:val="center"/>
              <w:rPr>
                <w:rFonts w:ascii="Webdings" w:eastAsiaTheme="minorHAnsi" w:hAnsi="Webdings"/>
                <w:color w:val="000000"/>
                <w:sz w:val="12"/>
                <w:szCs w:val="12"/>
              </w:rPr>
            </w:pPr>
          </w:p>
        </w:tc>
        <w:tc>
          <w:tcPr>
            <w:tcW w:w="251" w:type="pct"/>
            <w:tcBorders>
              <w:top w:val="nil"/>
              <w:left w:val="nil"/>
              <w:bottom w:val="single" w:sz="4" w:space="0" w:color="auto"/>
              <w:right w:val="single" w:sz="4" w:space="0" w:color="auto"/>
            </w:tcBorders>
            <w:shd w:val="clear" w:color="auto" w:fill="auto"/>
            <w:noWrap/>
            <w:vAlign w:val="center"/>
          </w:tcPr>
          <w:p w14:paraId="6B34687C" w14:textId="77777777" w:rsidR="009D7328" w:rsidRPr="00DB12E0" w:rsidRDefault="009D7328" w:rsidP="009D7328">
            <w:pPr>
              <w:spacing w:after="0"/>
              <w:jc w:val="center"/>
              <w:rPr>
                <w:rFonts w:ascii="Webdings" w:eastAsiaTheme="minorHAnsi" w:hAnsi="Webdings"/>
                <w:color w:val="000000"/>
                <w:sz w:val="12"/>
                <w:szCs w:val="12"/>
              </w:rPr>
            </w:pPr>
          </w:p>
        </w:tc>
        <w:tc>
          <w:tcPr>
            <w:tcW w:w="247" w:type="pct"/>
            <w:tcBorders>
              <w:top w:val="nil"/>
              <w:left w:val="nil"/>
              <w:bottom w:val="single" w:sz="4" w:space="0" w:color="auto"/>
              <w:right w:val="single" w:sz="4" w:space="0" w:color="auto"/>
            </w:tcBorders>
            <w:shd w:val="clear" w:color="auto" w:fill="auto"/>
            <w:noWrap/>
            <w:vAlign w:val="center"/>
          </w:tcPr>
          <w:p w14:paraId="549946EB"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tcPr>
          <w:p w14:paraId="1742988A" w14:textId="77777777" w:rsidR="009D7328" w:rsidRPr="00DB12E0" w:rsidRDefault="009D7328" w:rsidP="009D7328">
            <w:pPr>
              <w:spacing w:after="0"/>
              <w:jc w:val="center"/>
              <w:rPr>
                <w:rFonts w:ascii="Webdings" w:eastAsiaTheme="minorHAnsi" w:hAnsi="Webdings"/>
                <w:color w:val="000000"/>
                <w:sz w:val="12"/>
                <w:szCs w:val="12"/>
              </w:rPr>
            </w:pPr>
          </w:p>
        </w:tc>
        <w:tc>
          <w:tcPr>
            <w:tcW w:w="247" w:type="pct"/>
            <w:tcBorders>
              <w:top w:val="nil"/>
              <w:left w:val="nil"/>
              <w:bottom w:val="single" w:sz="4" w:space="0" w:color="auto"/>
              <w:right w:val="single" w:sz="4" w:space="0" w:color="auto"/>
            </w:tcBorders>
            <w:shd w:val="clear" w:color="auto" w:fill="auto"/>
            <w:noWrap/>
            <w:vAlign w:val="center"/>
          </w:tcPr>
          <w:p w14:paraId="70E2A093"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322" w:type="pct"/>
            <w:tcBorders>
              <w:top w:val="nil"/>
              <w:left w:val="nil"/>
              <w:bottom w:val="single" w:sz="4" w:space="0" w:color="auto"/>
              <w:right w:val="single" w:sz="4" w:space="0" w:color="auto"/>
            </w:tcBorders>
            <w:shd w:val="clear" w:color="auto" w:fill="auto"/>
            <w:noWrap/>
            <w:vAlign w:val="center"/>
          </w:tcPr>
          <w:p w14:paraId="41371B51" w14:textId="77777777" w:rsidR="009D7328" w:rsidRPr="00DB12E0" w:rsidRDefault="009D7328" w:rsidP="009D7328">
            <w:pPr>
              <w:spacing w:after="0"/>
              <w:jc w:val="center"/>
              <w:rPr>
                <w:rFonts w:ascii="Calibri" w:eastAsiaTheme="minorHAnsi" w:hAnsi="Calibri"/>
                <w:color w:val="000000"/>
                <w:sz w:val="12"/>
                <w:szCs w:val="12"/>
              </w:rPr>
            </w:pPr>
          </w:p>
        </w:tc>
        <w:tc>
          <w:tcPr>
            <w:tcW w:w="323" w:type="pct"/>
            <w:tcBorders>
              <w:top w:val="nil"/>
              <w:left w:val="nil"/>
              <w:bottom w:val="single" w:sz="4" w:space="0" w:color="auto"/>
              <w:right w:val="single" w:sz="4" w:space="0" w:color="auto"/>
            </w:tcBorders>
            <w:shd w:val="clear" w:color="auto" w:fill="auto"/>
            <w:noWrap/>
            <w:vAlign w:val="center"/>
          </w:tcPr>
          <w:p w14:paraId="7A1FCC43"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311" w:type="pct"/>
            <w:tcBorders>
              <w:top w:val="nil"/>
              <w:left w:val="nil"/>
              <w:bottom w:val="single" w:sz="4" w:space="0" w:color="auto"/>
              <w:right w:val="single" w:sz="4" w:space="0" w:color="auto"/>
            </w:tcBorders>
            <w:shd w:val="clear" w:color="auto" w:fill="auto"/>
            <w:noWrap/>
            <w:vAlign w:val="center"/>
          </w:tcPr>
          <w:p w14:paraId="30EC1E60"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81" w:type="pct"/>
            <w:tcBorders>
              <w:top w:val="nil"/>
              <w:left w:val="nil"/>
              <w:bottom w:val="single" w:sz="4" w:space="0" w:color="auto"/>
              <w:right w:val="single" w:sz="4" w:space="0" w:color="auto"/>
            </w:tcBorders>
            <w:shd w:val="clear" w:color="auto" w:fill="auto"/>
            <w:noWrap/>
            <w:vAlign w:val="center"/>
          </w:tcPr>
          <w:p w14:paraId="6D562269" w14:textId="77777777" w:rsidR="009D7328" w:rsidRPr="00DB12E0" w:rsidRDefault="009D7328" w:rsidP="009D7328">
            <w:pPr>
              <w:spacing w:after="0"/>
              <w:jc w:val="center"/>
              <w:rPr>
                <w:rFonts w:ascii="Webdings" w:eastAsiaTheme="minorHAnsi" w:hAnsi="Webdings"/>
                <w:color w:val="000000"/>
                <w:sz w:val="12"/>
                <w:szCs w:val="12"/>
              </w:rPr>
            </w:pPr>
          </w:p>
        </w:tc>
        <w:tc>
          <w:tcPr>
            <w:tcW w:w="237" w:type="pct"/>
            <w:tcBorders>
              <w:top w:val="nil"/>
              <w:left w:val="nil"/>
              <w:bottom w:val="single" w:sz="4" w:space="0" w:color="auto"/>
              <w:right w:val="single" w:sz="4" w:space="0" w:color="auto"/>
            </w:tcBorders>
            <w:shd w:val="clear" w:color="auto" w:fill="auto"/>
            <w:noWrap/>
            <w:vAlign w:val="center"/>
          </w:tcPr>
          <w:p w14:paraId="1C7318AC" w14:textId="77777777" w:rsidR="009D7328" w:rsidRPr="00DB12E0" w:rsidRDefault="009D7328" w:rsidP="009D7328">
            <w:pPr>
              <w:spacing w:after="0"/>
              <w:jc w:val="center"/>
              <w:rPr>
                <w:rFonts w:ascii="Webdings" w:eastAsiaTheme="minorHAnsi" w:hAnsi="Webdings"/>
                <w:color w:val="000000"/>
                <w:sz w:val="12"/>
                <w:szCs w:val="12"/>
              </w:rPr>
            </w:pPr>
          </w:p>
        </w:tc>
        <w:tc>
          <w:tcPr>
            <w:tcW w:w="246" w:type="pct"/>
            <w:tcBorders>
              <w:top w:val="nil"/>
              <w:left w:val="nil"/>
              <w:bottom w:val="single" w:sz="4" w:space="0" w:color="auto"/>
              <w:right w:val="single" w:sz="4" w:space="0" w:color="auto"/>
            </w:tcBorders>
            <w:shd w:val="clear" w:color="auto" w:fill="auto"/>
            <w:noWrap/>
            <w:vAlign w:val="center"/>
          </w:tcPr>
          <w:p w14:paraId="06864226"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r>
      <w:tr w:rsidR="008C748E" w:rsidRPr="00DB12E0" w14:paraId="16750D86" w14:textId="77777777" w:rsidTr="00113186">
        <w:trPr>
          <w:trHeight w:val="243"/>
        </w:trPr>
        <w:tc>
          <w:tcPr>
            <w:tcW w:w="760" w:type="pct"/>
            <w:tcBorders>
              <w:top w:val="nil"/>
              <w:left w:val="single" w:sz="4" w:space="0" w:color="auto"/>
              <w:bottom w:val="single" w:sz="4" w:space="0" w:color="auto"/>
              <w:right w:val="single" w:sz="4" w:space="0" w:color="auto"/>
            </w:tcBorders>
            <w:shd w:val="clear" w:color="auto" w:fill="auto"/>
            <w:noWrap/>
            <w:vAlign w:val="bottom"/>
          </w:tcPr>
          <w:p w14:paraId="2807BD68" w14:textId="77777777" w:rsidR="009D7328" w:rsidRPr="00DB12E0" w:rsidRDefault="009D7328" w:rsidP="009D7328">
            <w:pPr>
              <w:spacing w:after="0"/>
              <w:jc w:val="both"/>
              <w:rPr>
                <w:rFonts w:ascii="Arial" w:eastAsiaTheme="minorHAnsi" w:hAnsi="Arial" w:cs="Arial"/>
                <w:b/>
                <w:sz w:val="12"/>
                <w:szCs w:val="12"/>
              </w:rPr>
            </w:pPr>
            <w:r w:rsidRPr="00DB12E0">
              <w:rPr>
                <w:rFonts w:ascii="Arial" w:eastAsiaTheme="minorHAnsi" w:hAnsi="Arial" w:cs="Arial"/>
                <w:b/>
                <w:sz w:val="12"/>
                <w:szCs w:val="12"/>
              </w:rPr>
              <w:t>Actividad (C01-A01)</w:t>
            </w:r>
          </w:p>
        </w:tc>
        <w:tc>
          <w:tcPr>
            <w:tcW w:w="246" w:type="pct"/>
            <w:tcBorders>
              <w:top w:val="nil"/>
              <w:left w:val="nil"/>
              <w:bottom w:val="single" w:sz="4" w:space="0" w:color="auto"/>
              <w:right w:val="single" w:sz="4" w:space="0" w:color="auto"/>
            </w:tcBorders>
            <w:shd w:val="clear" w:color="auto" w:fill="auto"/>
            <w:noWrap/>
            <w:vAlign w:val="center"/>
          </w:tcPr>
          <w:p w14:paraId="4BFA1134"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tcPr>
          <w:p w14:paraId="5372CA3C" w14:textId="77777777" w:rsidR="009D7328" w:rsidRPr="00DB12E0" w:rsidRDefault="009D7328" w:rsidP="009D7328">
            <w:pPr>
              <w:spacing w:after="0"/>
              <w:jc w:val="center"/>
              <w:rPr>
                <w:rFonts w:ascii="Webdings" w:eastAsiaTheme="minorHAnsi" w:hAnsi="Webdings"/>
                <w:color w:val="000000"/>
                <w:sz w:val="12"/>
                <w:szCs w:val="12"/>
              </w:rPr>
            </w:pPr>
          </w:p>
        </w:tc>
        <w:tc>
          <w:tcPr>
            <w:tcW w:w="217" w:type="pct"/>
            <w:tcBorders>
              <w:top w:val="nil"/>
              <w:left w:val="nil"/>
              <w:bottom w:val="single" w:sz="4" w:space="0" w:color="auto"/>
              <w:right w:val="single" w:sz="4" w:space="0" w:color="auto"/>
            </w:tcBorders>
            <w:shd w:val="clear" w:color="auto" w:fill="auto"/>
            <w:noWrap/>
            <w:vAlign w:val="center"/>
          </w:tcPr>
          <w:p w14:paraId="75C55189"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08" w:type="pct"/>
            <w:tcBorders>
              <w:top w:val="nil"/>
              <w:left w:val="nil"/>
              <w:bottom w:val="single" w:sz="4" w:space="0" w:color="auto"/>
              <w:right w:val="single" w:sz="4" w:space="0" w:color="auto"/>
            </w:tcBorders>
            <w:shd w:val="clear" w:color="auto" w:fill="auto"/>
            <w:noWrap/>
            <w:vAlign w:val="center"/>
          </w:tcPr>
          <w:p w14:paraId="2DD5EAA2" w14:textId="77777777" w:rsidR="009D7328" w:rsidRPr="00DB12E0" w:rsidRDefault="009D7328" w:rsidP="009D7328">
            <w:pPr>
              <w:spacing w:after="0"/>
              <w:jc w:val="center"/>
              <w:rPr>
                <w:rFonts w:ascii="Webdings" w:eastAsiaTheme="minorHAnsi" w:hAnsi="Webdings"/>
                <w:color w:val="000000"/>
                <w:sz w:val="12"/>
                <w:szCs w:val="12"/>
              </w:rPr>
            </w:pPr>
          </w:p>
        </w:tc>
        <w:tc>
          <w:tcPr>
            <w:tcW w:w="202" w:type="pct"/>
            <w:tcBorders>
              <w:top w:val="nil"/>
              <w:left w:val="nil"/>
              <w:bottom w:val="single" w:sz="4" w:space="0" w:color="auto"/>
              <w:right w:val="single" w:sz="4" w:space="0" w:color="auto"/>
            </w:tcBorders>
            <w:shd w:val="clear" w:color="auto" w:fill="auto"/>
            <w:noWrap/>
            <w:vAlign w:val="center"/>
          </w:tcPr>
          <w:p w14:paraId="0297180E" w14:textId="77777777" w:rsidR="009D7328" w:rsidRPr="00DB12E0" w:rsidRDefault="009D7328" w:rsidP="009D7328">
            <w:pPr>
              <w:spacing w:after="0"/>
              <w:jc w:val="center"/>
              <w:rPr>
                <w:rFonts w:ascii="Webdings" w:eastAsiaTheme="minorHAnsi" w:hAnsi="Webdings"/>
                <w:color w:val="000000"/>
                <w:sz w:val="12"/>
                <w:szCs w:val="12"/>
              </w:rPr>
            </w:pPr>
          </w:p>
        </w:tc>
        <w:tc>
          <w:tcPr>
            <w:tcW w:w="164" w:type="pct"/>
            <w:tcBorders>
              <w:top w:val="nil"/>
              <w:left w:val="nil"/>
              <w:bottom w:val="single" w:sz="4" w:space="0" w:color="auto"/>
              <w:right w:val="single" w:sz="4" w:space="0" w:color="auto"/>
            </w:tcBorders>
            <w:shd w:val="clear" w:color="auto" w:fill="auto"/>
            <w:noWrap/>
            <w:vAlign w:val="center"/>
          </w:tcPr>
          <w:p w14:paraId="79828455" w14:textId="77777777" w:rsidR="009D7328" w:rsidRPr="00DB12E0" w:rsidRDefault="009D7328" w:rsidP="009D7328">
            <w:pPr>
              <w:spacing w:after="0"/>
              <w:jc w:val="center"/>
              <w:rPr>
                <w:rFonts w:ascii="Webdings" w:eastAsiaTheme="minorHAnsi" w:hAnsi="Webdings"/>
                <w:color w:val="000000"/>
                <w:sz w:val="12"/>
                <w:szCs w:val="12"/>
              </w:rPr>
            </w:pPr>
          </w:p>
        </w:tc>
        <w:tc>
          <w:tcPr>
            <w:tcW w:w="236" w:type="pct"/>
            <w:tcBorders>
              <w:top w:val="nil"/>
              <w:left w:val="nil"/>
              <w:bottom w:val="single" w:sz="4" w:space="0" w:color="auto"/>
              <w:right w:val="single" w:sz="4" w:space="0" w:color="auto"/>
            </w:tcBorders>
            <w:shd w:val="clear" w:color="auto" w:fill="auto"/>
            <w:noWrap/>
            <w:vAlign w:val="center"/>
          </w:tcPr>
          <w:p w14:paraId="1F1BBA61"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tcPr>
          <w:p w14:paraId="05C9CB45"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tcPr>
          <w:p w14:paraId="2987DA1A" w14:textId="77777777" w:rsidR="009D7328" w:rsidRPr="00DB12E0" w:rsidRDefault="009D7328" w:rsidP="009D7328">
            <w:pPr>
              <w:spacing w:after="0"/>
              <w:jc w:val="center"/>
              <w:rPr>
                <w:rFonts w:ascii="Webdings" w:eastAsiaTheme="minorHAnsi" w:hAnsi="Webdings"/>
                <w:color w:val="000000"/>
                <w:sz w:val="12"/>
                <w:szCs w:val="12"/>
              </w:rPr>
            </w:pPr>
          </w:p>
        </w:tc>
        <w:tc>
          <w:tcPr>
            <w:tcW w:w="251" w:type="pct"/>
            <w:tcBorders>
              <w:top w:val="nil"/>
              <w:left w:val="nil"/>
              <w:bottom w:val="single" w:sz="4" w:space="0" w:color="auto"/>
              <w:right w:val="single" w:sz="4" w:space="0" w:color="auto"/>
            </w:tcBorders>
            <w:shd w:val="clear" w:color="auto" w:fill="auto"/>
            <w:noWrap/>
            <w:vAlign w:val="center"/>
          </w:tcPr>
          <w:p w14:paraId="5BC6EE96"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tcPr>
          <w:p w14:paraId="79BBD3D8" w14:textId="77777777" w:rsidR="009D7328" w:rsidRPr="00DB12E0" w:rsidRDefault="009D7328" w:rsidP="009D7328">
            <w:pPr>
              <w:spacing w:after="0"/>
              <w:jc w:val="center"/>
              <w:rPr>
                <w:rFonts w:ascii="Webdings" w:eastAsiaTheme="minorHAnsi" w:hAnsi="Webdings"/>
                <w:color w:val="000000"/>
                <w:sz w:val="12"/>
                <w:szCs w:val="12"/>
              </w:rPr>
            </w:pPr>
          </w:p>
        </w:tc>
        <w:tc>
          <w:tcPr>
            <w:tcW w:w="322" w:type="pct"/>
            <w:tcBorders>
              <w:top w:val="nil"/>
              <w:left w:val="nil"/>
              <w:bottom w:val="single" w:sz="4" w:space="0" w:color="auto"/>
              <w:right w:val="single" w:sz="4" w:space="0" w:color="auto"/>
            </w:tcBorders>
            <w:shd w:val="clear" w:color="auto" w:fill="auto"/>
            <w:noWrap/>
            <w:vAlign w:val="center"/>
          </w:tcPr>
          <w:p w14:paraId="35BB0021"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323" w:type="pct"/>
            <w:tcBorders>
              <w:top w:val="nil"/>
              <w:left w:val="nil"/>
              <w:bottom w:val="single" w:sz="4" w:space="0" w:color="auto"/>
              <w:right w:val="single" w:sz="4" w:space="0" w:color="auto"/>
            </w:tcBorders>
            <w:shd w:val="clear" w:color="auto" w:fill="auto"/>
            <w:noWrap/>
            <w:vAlign w:val="center"/>
          </w:tcPr>
          <w:p w14:paraId="6200B2CD" w14:textId="77777777" w:rsidR="009D7328" w:rsidRPr="00DB12E0" w:rsidRDefault="009D7328" w:rsidP="009D7328">
            <w:pPr>
              <w:spacing w:after="0"/>
              <w:jc w:val="center"/>
              <w:rPr>
                <w:rFonts w:ascii="Webdings" w:eastAsiaTheme="minorHAnsi" w:hAnsi="Webdings"/>
                <w:color w:val="000000"/>
                <w:sz w:val="12"/>
                <w:szCs w:val="12"/>
              </w:rPr>
            </w:pPr>
          </w:p>
        </w:tc>
        <w:tc>
          <w:tcPr>
            <w:tcW w:w="311" w:type="pct"/>
            <w:tcBorders>
              <w:top w:val="nil"/>
              <w:left w:val="nil"/>
              <w:bottom w:val="single" w:sz="4" w:space="0" w:color="auto"/>
              <w:right w:val="single" w:sz="4" w:space="0" w:color="auto"/>
            </w:tcBorders>
            <w:shd w:val="clear" w:color="auto" w:fill="auto"/>
            <w:noWrap/>
            <w:vAlign w:val="center"/>
          </w:tcPr>
          <w:p w14:paraId="4FD840E2" w14:textId="77777777" w:rsidR="009D7328" w:rsidRPr="00DB12E0" w:rsidRDefault="009D7328" w:rsidP="009D7328">
            <w:pPr>
              <w:spacing w:after="0"/>
              <w:jc w:val="center"/>
              <w:rPr>
                <w:rFonts w:ascii="Webdings" w:eastAsiaTheme="minorHAnsi" w:hAnsi="Webdings"/>
                <w:color w:val="000000"/>
                <w:sz w:val="12"/>
                <w:szCs w:val="12"/>
              </w:rPr>
            </w:pPr>
          </w:p>
        </w:tc>
        <w:tc>
          <w:tcPr>
            <w:tcW w:w="281" w:type="pct"/>
            <w:tcBorders>
              <w:top w:val="nil"/>
              <w:left w:val="nil"/>
              <w:bottom w:val="single" w:sz="4" w:space="0" w:color="auto"/>
              <w:right w:val="single" w:sz="4" w:space="0" w:color="auto"/>
            </w:tcBorders>
            <w:shd w:val="clear" w:color="auto" w:fill="auto"/>
            <w:noWrap/>
            <w:vAlign w:val="center"/>
          </w:tcPr>
          <w:p w14:paraId="363DF2D9"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37" w:type="pct"/>
            <w:tcBorders>
              <w:top w:val="nil"/>
              <w:left w:val="nil"/>
              <w:bottom w:val="single" w:sz="4" w:space="0" w:color="auto"/>
              <w:right w:val="single" w:sz="4" w:space="0" w:color="auto"/>
            </w:tcBorders>
            <w:shd w:val="clear" w:color="auto" w:fill="auto"/>
            <w:noWrap/>
            <w:vAlign w:val="center"/>
          </w:tcPr>
          <w:p w14:paraId="019A3305"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6" w:type="pct"/>
            <w:tcBorders>
              <w:top w:val="nil"/>
              <w:left w:val="nil"/>
              <w:bottom w:val="single" w:sz="4" w:space="0" w:color="auto"/>
              <w:right w:val="single" w:sz="4" w:space="0" w:color="auto"/>
            </w:tcBorders>
            <w:shd w:val="clear" w:color="auto" w:fill="auto"/>
            <w:noWrap/>
            <w:vAlign w:val="center"/>
          </w:tcPr>
          <w:p w14:paraId="13A40589" w14:textId="77777777" w:rsidR="009D7328" w:rsidRPr="00DB12E0" w:rsidRDefault="009D7328" w:rsidP="009D7328">
            <w:pPr>
              <w:spacing w:after="0"/>
              <w:jc w:val="center"/>
              <w:rPr>
                <w:rFonts w:ascii="Webdings" w:eastAsiaTheme="minorHAnsi" w:hAnsi="Webdings"/>
                <w:color w:val="000000"/>
                <w:sz w:val="12"/>
                <w:szCs w:val="12"/>
              </w:rPr>
            </w:pPr>
          </w:p>
        </w:tc>
      </w:tr>
      <w:tr w:rsidR="008C748E" w:rsidRPr="00DB12E0" w14:paraId="4932B965" w14:textId="77777777" w:rsidTr="00113186">
        <w:trPr>
          <w:trHeight w:val="243"/>
        </w:trPr>
        <w:tc>
          <w:tcPr>
            <w:tcW w:w="760" w:type="pct"/>
            <w:tcBorders>
              <w:top w:val="nil"/>
              <w:left w:val="single" w:sz="4" w:space="0" w:color="auto"/>
              <w:bottom w:val="single" w:sz="4" w:space="0" w:color="auto"/>
              <w:right w:val="single" w:sz="4" w:space="0" w:color="auto"/>
            </w:tcBorders>
            <w:shd w:val="clear" w:color="auto" w:fill="auto"/>
            <w:noWrap/>
            <w:vAlign w:val="bottom"/>
            <w:hideMark/>
          </w:tcPr>
          <w:p w14:paraId="239487DD" w14:textId="77777777" w:rsidR="009D7328" w:rsidRPr="00DB12E0" w:rsidRDefault="009D7328" w:rsidP="009D7328">
            <w:pPr>
              <w:spacing w:after="0"/>
              <w:jc w:val="both"/>
              <w:rPr>
                <w:rFonts w:ascii="Arial" w:eastAsiaTheme="minorHAnsi" w:hAnsi="Arial" w:cs="Arial"/>
                <w:b/>
                <w:sz w:val="12"/>
                <w:szCs w:val="12"/>
              </w:rPr>
            </w:pPr>
            <w:r w:rsidRPr="00DB12E0">
              <w:rPr>
                <w:rFonts w:ascii="Arial" w:eastAsiaTheme="minorHAnsi" w:hAnsi="Arial" w:cs="Arial"/>
                <w:b/>
                <w:sz w:val="12"/>
                <w:szCs w:val="12"/>
              </w:rPr>
              <w:t>Actividad (C01-A02)</w:t>
            </w:r>
          </w:p>
        </w:tc>
        <w:tc>
          <w:tcPr>
            <w:tcW w:w="246" w:type="pct"/>
            <w:tcBorders>
              <w:top w:val="nil"/>
              <w:left w:val="nil"/>
              <w:bottom w:val="single" w:sz="4" w:space="0" w:color="auto"/>
              <w:right w:val="single" w:sz="4" w:space="0" w:color="auto"/>
            </w:tcBorders>
            <w:shd w:val="clear" w:color="auto" w:fill="auto"/>
            <w:noWrap/>
            <w:vAlign w:val="center"/>
            <w:hideMark/>
          </w:tcPr>
          <w:p w14:paraId="142CF1A2"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51" w:type="pct"/>
            <w:tcBorders>
              <w:top w:val="nil"/>
              <w:left w:val="nil"/>
              <w:bottom w:val="single" w:sz="4" w:space="0" w:color="auto"/>
              <w:right w:val="single" w:sz="4" w:space="0" w:color="auto"/>
            </w:tcBorders>
            <w:shd w:val="clear" w:color="auto" w:fill="auto"/>
            <w:noWrap/>
            <w:vAlign w:val="center"/>
            <w:hideMark/>
          </w:tcPr>
          <w:p w14:paraId="1B3E827F" w14:textId="77777777" w:rsidR="009D7328" w:rsidRPr="00DB12E0" w:rsidRDefault="009D7328" w:rsidP="009D7328">
            <w:pPr>
              <w:spacing w:after="0"/>
              <w:jc w:val="center"/>
              <w:rPr>
                <w:rFonts w:ascii="Webdings" w:eastAsiaTheme="minorHAnsi" w:hAnsi="Webdings"/>
                <w:color w:val="000000"/>
                <w:sz w:val="12"/>
                <w:szCs w:val="12"/>
              </w:rPr>
            </w:pPr>
          </w:p>
        </w:tc>
        <w:tc>
          <w:tcPr>
            <w:tcW w:w="217" w:type="pct"/>
            <w:tcBorders>
              <w:top w:val="nil"/>
              <w:left w:val="nil"/>
              <w:bottom w:val="single" w:sz="4" w:space="0" w:color="auto"/>
              <w:right w:val="single" w:sz="4" w:space="0" w:color="auto"/>
            </w:tcBorders>
            <w:shd w:val="clear" w:color="auto" w:fill="auto"/>
            <w:noWrap/>
            <w:vAlign w:val="center"/>
            <w:hideMark/>
          </w:tcPr>
          <w:p w14:paraId="48210B87"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08" w:type="pct"/>
            <w:tcBorders>
              <w:top w:val="nil"/>
              <w:left w:val="nil"/>
              <w:bottom w:val="single" w:sz="4" w:space="0" w:color="auto"/>
              <w:right w:val="single" w:sz="4" w:space="0" w:color="auto"/>
            </w:tcBorders>
            <w:shd w:val="clear" w:color="auto" w:fill="auto"/>
            <w:noWrap/>
            <w:vAlign w:val="center"/>
            <w:hideMark/>
          </w:tcPr>
          <w:p w14:paraId="36C423E1" w14:textId="77777777" w:rsidR="009D7328" w:rsidRPr="00DB12E0" w:rsidRDefault="009D7328" w:rsidP="009D7328">
            <w:pPr>
              <w:spacing w:after="0"/>
              <w:jc w:val="center"/>
              <w:rPr>
                <w:rFonts w:ascii="Calibri" w:eastAsiaTheme="minorHAnsi" w:hAnsi="Calibri"/>
                <w:color w:val="000000"/>
                <w:sz w:val="12"/>
                <w:szCs w:val="12"/>
              </w:rPr>
            </w:pPr>
          </w:p>
        </w:tc>
        <w:tc>
          <w:tcPr>
            <w:tcW w:w="202" w:type="pct"/>
            <w:tcBorders>
              <w:top w:val="nil"/>
              <w:left w:val="nil"/>
              <w:bottom w:val="single" w:sz="4" w:space="0" w:color="auto"/>
              <w:right w:val="single" w:sz="4" w:space="0" w:color="auto"/>
            </w:tcBorders>
            <w:shd w:val="clear" w:color="auto" w:fill="auto"/>
            <w:noWrap/>
            <w:vAlign w:val="center"/>
            <w:hideMark/>
          </w:tcPr>
          <w:p w14:paraId="1DA14B34"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164" w:type="pct"/>
            <w:tcBorders>
              <w:top w:val="nil"/>
              <w:left w:val="nil"/>
              <w:bottom w:val="single" w:sz="4" w:space="0" w:color="auto"/>
              <w:right w:val="single" w:sz="4" w:space="0" w:color="auto"/>
            </w:tcBorders>
            <w:shd w:val="clear" w:color="auto" w:fill="auto"/>
            <w:noWrap/>
            <w:vAlign w:val="center"/>
            <w:hideMark/>
          </w:tcPr>
          <w:p w14:paraId="4FCEC2E9" w14:textId="77777777" w:rsidR="009D7328" w:rsidRPr="00DB12E0" w:rsidRDefault="009D7328" w:rsidP="009D7328">
            <w:pPr>
              <w:spacing w:after="0"/>
              <w:jc w:val="center"/>
              <w:rPr>
                <w:rFonts w:ascii="Webdings" w:eastAsiaTheme="minorHAnsi" w:hAnsi="Webdings"/>
                <w:color w:val="000000"/>
                <w:sz w:val="12"/>
                <w:szCs w:val="12"/>
              </w:rPr>
            </w:pPr>
          </w:p>
        </w:tc>
        <w:tc>
          <w:tcPr>
            <w:tcW w:w="236" w:type="pct"/>
            <w:tcBorders>
              <w:top w:val="nil"/>
              <w:left w:val="nil"/>
              <w:bottom w:val="single" w:sz="4" w:space="0" w:color="auto"/>
              <w:right w:val="single" w:sz="4" w:space="0" w:color="auto"/>
            </w:tcBorders>
            <w:shd w:val="clear" w:color="auto" w:fill="auto"/>
            <w:noWrap/>
            <w:vAlign w:val="center"/>
            <w:hideMark/>
          </w:tcPr>
          <w:p w14:paraId="4A184740" w14:textId="77777777" w:rsidR="009D7328" w:rsidRPr="00DB12E0" w:rsidRDefault="009D7328" w:rsidP="009D7328">
            <w:pPr>
              <w:spacing w:after="0"/>
              <w:jc w:val="center"/>
              <w:rPr>
                <w:rFonts w:ascii="Webdings" w:eastAsiaTheme="minorHAnsi" w:hAnsi="Webdings"/>
                <w:color w:val="000000"/>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20723D97"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hideMark/>
          </w:tcPr>
          <w:p w14:paraId="59B18D71" w14:textId="77777777" w:rsidR="009D7328" w:rsidRPr="00DB12E0" w:rsidRDefault="009D7328" w:rsidP="009D7328">
            <w:pPr>
              <w:spacing w:after="0"/>
              <w:jc w:val="center"/>
              <w:rPr>
                <w:rFonts w:ascii="Webdings" w:eastAsiaTheme="minorHAnsi" w:hAnsi="Webdings"/>
                <w:color w:val="000000"/>
                <w:sz w:val="12"/>
                <w:szCs w:val="12"/>
              </w:rPr>
            </w:pPr>
          </w:p>
        </w:tc>
        <w:tc>
          <w:tcPr>
            <w:tcW w:w="251" w:type="pct"/>
            <w:tcBorders>
              <w:top w:val="nil"/>
              <w:left w:val="nil"/>
              <w:bottom w:val="single" w:sz="4" w:space="0" w:color="auto"/>
              <w:right w:val="single" w:sz="4" w:space="0" w:color="auto"/>
            </w:tcBorders>
            <w:shd w:val="clear" w:color="auto" w:fill="auto"/>
            <w:noWrap/>
            <w:vAlign w:val="center"/>
            <w:hideMark/>
          </w:tcPr>
          <w:p w14:paraId="0B8BFBC0"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7" w:type="pct"/>
            <w:tcBorders>
              <w:top w:val="nil"/>
              <w:left w:val="nil"/>
              <w:bottom w:val="single" w:sz="4" w:space="0" w:color="auto"/>
              <w:right w:val="single" w:sz="4" w:space="0" w:color="auto"/>
            </w:tcBorders>
            <w:shd w:val="clear" w:color="auto" w:fill="auto"/>
            <w:noWrap/>
            <w:vAlign w:val="center"/>
            <w:hideMark/>
          </w:tcPr>
          <w:p w14:paraId="1445A41C" w14:textId="77777777" w:rsidR="009D7328" w:rsidRPr="00DB12E0" w:rsidRDefault="009D7328" w:rsidP="009D7328">
            <w:pPr>
              <w:spacing w:after="0"/>
              <w:jc w:val="center"/>
              <w:rPr>
                <w:rFonts w:ascii="Webdings" w:eastAsiaTheme="minorHAnsi" w:hAnsi="Webdings"/>
                <w:color w:val="000000"/>
                <w:sz w:val="12"/>
                <w:szCs w:val="12"/>
              </w:rPr>
            </w:pPr>
          </w:p>
        </w:tc>
        <w:tc>
          <w:tcPr>
            <w:tcW w:w="322" w:type="pct"/>
            <w:tcBorders>
              <w:top w:val="nil"/>
              <w:left w:val="nil"/>
              <w:bottom w:val="single" w:sz="4" w:space="0" w:color="auto"/>
              <w:right w:val="single" w:sz="4" w:space="0" w:color="auto"/>
            </w:tcBorders>
            <w:shd w:val="clear" w:color="auto" w:fill="auto"/>
            <w:noWrap/>
            <w:vAlign w:val="center"/>
            <w:hideMark/>
          </w:tcPr>
          <w:p w14:paraId="4EB571DB"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323" w:type="pct"/>
            <w:tcBorders>
              <w:top w:val="nil"/>
              <w:left w:val="nil"/>
              <w:bottom w:val="single" w:sz="4" w:space="0" w:color="auto"/>
              <w:right w:val="single" w:sz="4" w:space="0" w:color="auto"/>
            </w:tcBorders>
            <w:shd w:val="clear" w:color="auto" w:fill="auto"/>
            <w:noWrap/>
            <w:vAlign w:val="center"/>
            <w:hideMark/>
          </w:tcPr>
          <w:p w14:paraId="21DDB46E" w14:textId="77777777" w:rsidR="009D7328" w:rsidRPr="00DB12E0" w:rsidRDefault="009D7328" w:rsidP="009D7328">
            <w:pPr>
              <w:spacing w:after="0"/>
              <w:jc w:val="center"/>
              <w:rPr>
                <w:rFonts w:ascii="Webdings" w:eastAsiaTheme="minorHAnsi" w:hAnsi="Webdings"/>
                <w:color w:val="000000"/>
                <w:sz w:val="12"/>
                <w:szCs w:val="12"/>
              </w:rPr>
            </w:pPr>
          </w:p>
        </w:tc>
        <w:tc>
          <w:tcPr>
            <w:tcW w:w="311" w:type="pct"/>
            <w:tcBorders>
              <w:top w:val="nil"/>
              <w:left w:val="nil"/>
              <w:bottom w:val="single" w:sz="4" w:space="0" w:color="auto"/>
              <w:right w:val="single" w:sz="4" w:space="0" w:color="auto"/>
            </w:tcBorders>
            <w:shd w:val="clear" w:color="auto" w:fill="auto"/>
            <w:noWrap/>
            <w:vAlign w:val="center"/>
            <w:hideMark/>
          </w:tcPr>
          <w:p w14:paraId="515F9994" w14:textId="77777777" w:rsidR="009D7328" w:rsidRPr="00DB12E0" w:rsidRDefault="009D7328" w:rsidP="009D7328">
            <w:pPr>
              <w:spacing w:after="0"/>
              <w:jc w:val="center"/>
              <w:rPr>
                <w:rFonts w:ascii="Webdings" w:eastAsiaTheme="minorHAnsi" w:hAnsi="Webdings"/>
                <w:color w:val="000000"/>
                <w:sz w:val="12"/>
                <w:szCs w:val="12"/>
              </w:rPr>
            </w:pPr>
          </w:p>
        </w:tc>
        <w:tc>
          <w:tcPr>
            <w:tcW w:w="281" w:type="pct"/>
            <w:tcBorders>
              <w:top w:val="nil"/>
              <w:left w:val="nil"/>
              <w:bottom w:val="single" w:sz="4" w:space="0" w:color="auto"/>
              <w:right w:val="single" w:sz="4" w:space="0" w:color="auto"/>
            </w:tcBorders>
            <w:shd w:val="clear" w:color="auto" w:fill="auto"/>
            <w:noWrap/>
            <w:vAlign w:val="center"/>
            <w:hideMark/>
          </w:tcPr>
          <w:p w14:paraId="5B93B6C1"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37" w:type="pct"/>
            <w:tcBorders>
              <w:top w:val="nil"/>
              <w:left w:val="nil"/>
              <w:bottom w:val="single" w:sz="4" w:space="0" w:color="auto"/>
              <w:right w:val="single" w:sz="4" w:space="0" w:color="auto"/>
            </w:tcBorders>
            <w:shd w:val="clear" w:color="auto" w:fill="auto"/>
            <w:noWrap/>
            <w:vAlign w:val="center"/>
            <w:hideMark/>
          </w:tcPr>
          <w:p w14:paraId="4CD6EAD8" w14:textId="77777777" w:rsidR="009D7328" w:rsidRPr="00DB12E0" w:rsidRDefault="009D7328" w:rsidP="009D7328">
            <w:pPr>
              <w:spacing w:after="0"/>
              <w:jc w:val="center"/>
              <w:rPr>
                <w:rFonts w:ascii="Webdings" w:eastAsiaTheme="minorHAnsi" w:hAnsi="Webdings"/>
                <w:color w:val="000000"/>
                <w:sz w:val="12"/>
                <w:szCs w:val="12"/>
              </w:rPr>
            </w:pPr>
            <w:r w:rsidRPr="00DB12E0">
              <w:rPr>
                <w:rFonts w:ascii="Webdings" w:eastAsiaTheme="minorHAnsi" w:hAnsi="Webdings"/>
                <w:color w:val="000000"/>
                <w:sz w:val="12"/>
                <w:szCs w:val="12"/>
              </w:rPr>
              <w:t></w:t>
            </w:r>
          </w:p>
        </w:tc>
        <w:tc>
          <w:tcPr>
            <w:tcW w:w="246" w:type="pct"/>
            <w:tcBorders>
              <w:top w:val="nil"/>
              <w:left w:val="nil"/>
              <w:bottom w:val="single" w:sz="4" w:space="0" w:color="auto"/>
              <w:right w:val="single" w:sz="4" w:space="0" w:color="auto"/>
            </w:tcBorders>
            <w:shd w:val="clear" w:color="auto" w:fill="auto"/>
            <w:noWrap/>
            <w:vAlign w:val="center"/>
            <w:hideMark/>
          </w:tcPr>
          <w:p w14:paraId="6BFC4D6A" w14:textId="77777777" w:rsidR="009D7328" w:rsidRPr="00DB12E0" w:rsidRDefault="009D7328" w:rsidP="009D7328">
            <w:pPr>
              <w:spacing w:after="0"/>
              <w:jc w:val="center"/>
              <w:rPr>
                <w:rFonts w:ascii="Webdings" w:eastAsiaTheme="minorHAnsi" w:hAnsi="Webdings"/>
                <w:color w:val="000000"/>
                <w:sz w:val="12"/>
                <w:szCs w:val="12"/>
              </w:rPr>
            </w:pPr>
          </w:p>
        </w:tc>
      </w:tr>
      <w:tr w:rsidR="008C748E" w:rsidRPr="00DB12E0" w14:paraId="3679697C" w14:textId="77777777" w:rsidTr="00113186">
        <w:trPr>
          <w:trHeight w:val="136"/>
        </w:trPr>
        <w:tc>
          <w:tcPr>
            <w:tcW w:w="760" w:type="pct"/>
            <w:tcBorders>
              <w:top w:val="nil"/>
              <w:left w:val="single" w:sz="4" w:space="0" w:color="auto"/>
              <w:bottom w:val="single" w:sz="4" w:space="0" w:color="auto"/>
              <w:right w:val="single" w:sz="4" w:space="0" w:color="auto"/>
            </w:tcBorders>
            <w:shd w:val="clear" w:color="auto" w:fill="auto"/>
            <w:noWrap/>
            <w:vAlign w:val="center"/>
          </w:tcPr>
          <w:p w14:paraId="39FF2219"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Total</w:t>
            </w:r>
          </w:p>
        </w:tc>
        <w:tc>
          <w:tcPr>
            <w:tcW w:w="246" w:type="pct"/>
            <w:tcBorders>
              <w:top w:val="nil"/>
              <w:left w:val="nil"/>
              <w:bottom w:val="single" w:sz="4" w:space="0" w:color="auto"/>
              <w:right w:val="single" w:sz="4" w:space="0" w:color="auto"/>
            </w:tcBorders>
            <w:shd w:val="clear" w:color="auto" w:fill="auto"/>
            <w:noWrap/>
            <w:vAlign w:val="center"/>
          </w:tcPr>
          <w:p w14:paraId="0BCBDAB9"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5</w:t>
            </w:r>
          </w:p>
        </w:tc>
        <w:tc>
          <w:tcPr>
            <w:tcW w:w="251" w:type="pct"/>
            <w:tcBorders>
              <w:top w:val="nil"/>
              <w:left w:val="nil"/>
              <w:bottom w:val="single" w:sz="4" w:space="0" w:color="auto"/>
              <w:right w:val="single" w:sz="4" w:space="0" w:color="auto"/>
            </w:tcBorders>
            <w:shd w:val="clear" w:color="auto" w:fill="auto"/>
            <w:noWrap/>
            <w:vAlign w:val="center"/>
          </w:tcPr>
          <w:p w14:paraId="2692A32E"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0</w:t>
            </w:r>
          </w:p>
        </w:tc>
        <w:tc>
          <w:tcPr>
            <w:tcW w:w="217" w:type="pct"/>
            <w:tcBorders>
              <w:top w:val="nil"/>
              <w:left w:val="nil"/>
              <w:bottom w:val="single" w:sz="4" w:space="0" w:color="auto"/>
              <w:right w:val="single" w:sz="4" w:space="0" w:color="auto"/>
            </w:tcBorders>
            <w:shd w:val="clear" w:color="auto" w:fill="auto"/>
            <w:noWrap/>
            <w:vAlign w:val="center"/>
          </w:tcPr>
          <w:p w14:paraId="628AE97C"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5</w:t>
            </w:r>
          </w:p>
        </w:tc>
        <w:tc>
          <w:tcPr>
            <w:tcW w:w="208" w:type="pct"/>
            <w:tcBorders>
              <w:top w:val="nil"/>
              <w:left w:val="nil"/>
              <w:bottom w:val="single" w:sz="4" w:space="0" w:color="auto"/>
              <w:right w:val="single" w:sz="4" w:space="0" w:color="auto"/>
            </w:tcBorders>
            <w:shd w:val="clear" w:color="auto" w:fill="auto"/>
            <w:noWrap/>
            <w:vAlign w:val="center"/>
          </w:tcPr>
          <w:p w14:paraId="062C28B8"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0</w:t>
            </w:r>
          </w:p>
        </w:tc>
        <w:tc>
          <w:tcPr>
            <w:tcW w:w="202" w:type="pct"/>
            <w:tcBorders>
              <w:top w:val="nil"/>
              <w:left w:val="nil"/>
              <w:bottom w:val="single" w:sz="4" w:space="0" w:color="auto"/>
              <w:right w:val="single" w:sz="4" w:space="0" w:color="auto"/>
            </w:tcBorders>
            <w:shd w:val="clear" w:color="auto" w:fill="auto"/>
            <w:noWrap/>
            <w:vAlign w:val="center"/>
          </w:tcPr>
          <w:p w14:paraId="6722D92F"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3</w:t>
            </w:r>
          </w:p>
        </w:tc>
        <w:tc>
          <w:tcPr>
            <w:tcW w:w="164" w:type="pct"/>
            <w:tcBorders>
              <w:top w:val="nil"/>
              <w:left w:val="nil"/>
              <w:bottom w:val="single" w:sz="4" w:space="0" w:color="auto"/>
              <w:right w:val="single" w:sz="4" w:space="0" w:color="auto"/>
            </w:tcBorders>
            <w:shd w:val="clear" w:color="auto" w:fill="auto"/>
            <w:noWrap/>
            <w:vAlign w:val="center"/>
          </w:tcPr>
          <w:p w14:paraId="3EF2BEB6"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w:t>
            </w:r>
          </w:p>
        </w:tc>
        <w:tc>
          <w:tcPr>
            <w:tcW w:w="236" w:type="pct"/>
            <w:tcBorders>
              <w:top w:val="nil"/>
              <w:left w:val="nil"/>
              <w:bottom w:val="single" w:sz="4" w:space="0" w:color="auto"/>
              <w:right w:val="single" w:sz="4" w:space="0" w:color="auto"/>
            </w:tcBorders>
            <w:shd w:val="clear" w:color="auto" w:fill="auto"/>
            <w:noWrap/>
            <w:vAlign w:val="center"/>
          </w:tcPr>
          <w:p w14:paraId="018B0F68"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w:t>
            </w:r>
          </w:p>
        </w:tc>
        <w:tc>
          <w:tcPr>
            <w:tcW w:w="251" w:type="pct"/>
            <w:tcBorders>
              <w:top w:val="nil"/>
              <w:left w:val="nil"/>
              <w:bottom w:val="single" w:sz="4" w:space="0" w:color="auto"/>
              <w:right w:val="single" w:sz="4" w:space="0" w:color="auto"/>
            </w:tcBorders>
            <w:shd w:val="clear" w:color="auto" w:fill="auto"/>
            <w:noWrap/>
            <w:vAlign w:val="center"/>
          </w:tcPr>
          <w:p w14:paraId="4EDAC09A"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4</w:t>
            </w:r>
          </w:p>
        </w:tc>
        <w:tc>
          <w:tcPr>
            <w:tcW w:w="247" w:type="pct"/>
            <w:tcBorders>
              <w:top w:val="nil"/>
              <w:left w:val="nil"/>
              <w:bottom w:val="single" w:sz="4" w:space="0" w:color="auto"/>
              <w:right w:val="single" w:sz="4" w:space="0" w:color="auto"/>
            </w:tcBorders>
            <w:shd w:val="clear" w:color="auto" w:fill="auto"/>
            <w:noWrap/>
            <w:vAlign w:val="center"/>
          </w:tcPr>
          <w:p w14:paraId="391BBA26"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w:t>
            </w:r>
          </w:p>
        </w:tc>
        <w:tc>
          <w:tcPr>
            <w:tcW w:w="251" w:type="pct"/>
            <w:tcBorders>
              <w:top w:val="nil"/>
              <w:left w:val="nil"/>
              <w:bottom w:val="single" w:sz="4" w:space="0" w:color="auto"/>
              <w:right w:val="single" w:sz="4" w:space="0" w:color="auto"/>
            </w:tcBorders>
            <w:shd w:val="clear" w:color="auto" w:fill="auto"/>
            <w:noWrap/>
            <w:vAlign w:val="center"/>
          </w:tcPr>
          <w:p w14:paraId="77C11FD0"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4</w:t>
            </w:r>
          </w:p>
        </w:tc>
        <w:tc>
          <w:tcPr>
            <w:tcW w:w="247" w:type="pct"/>
            <w:tcBorders>
              <w:top w:val="nil"/>
              <w:left w:val="nil"/>
              <w:bottom w:val="single" w:sz="4" w:space="0" w:color="auto"/>
              <w:right w:val="single" w:sz="4" w:space="0" w:color="auto"/>
            </w:tcBorders>
            <w:shd w:val="clear" w:color="auto" w:fill="auto"/>
            <w:noWrap/>
            <w:vAlign w:val="center"/>
          </w:tcPr>
          <w:p w14:paraId="46EE70DD"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w:t>
            </w:r>
          </w:p>
        </w:tc>
        <w:tc>
          <w:tcPr>
            <w:tcW w:w="322" w:type="pct"/>
            <w:tcBorders>
              <w:top w:val="nil"/>
              <w:left w:val="nil"/>
              <w:bottom w:val="single" w:sz="4" w:space="0" w:color="auto"/>
              <w:right w:val="single" w:sz="4" w:space="0" w:color="auto"/>
            </w:tcBorders>
            <w:shd w:val="clear" w:color="auto" w:fill="auto"/>
            <w:noWrap/>
            <w:vAlign w:val="center"/>
          </w:tcPr>
          <w:p w14:paraId="446CA354"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4</w:t>
            </w:r>
          </w:p>
        </w:tc>
        <w:tc>
          <w:tcPr>
            <w:tcW w:w="323" w:type="pct"/>
            <w:tcBorders>
              <w:top w:val="nil"/>
              <w:left w:val="nil"/>
              <w:bottom w:val="single" w:sz="4" w:space="0" w:color="auto"/>
              <w:right w:val="single" w:sz="4" w:space="0" w:color="auto"/>
            </w:tcBorders>
            <w:shd w:val="clear" w:color="auto" w:fill="auto"/>
            <w:noWrap/>
            <w:vAlign w:val="center"/>
          </w:tcPr>
          <w:p w14:paraId="16C2AD94"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w:t>
            </w:r>
          </w:p>
        </w:tc>
        <w:tc>
          <w:tcPr>
            <w:tcW w:w="311" w:type="pct"/>
            <w:tcBorders>
              <w:top w:val="nil"/>
              <w:left w:val="nil"/>
              <w:bottom w:val="single" w:sz="4" w:space="0" w:color="auto"/>
              <w:right w:val="single" w:sz="4" w:space="0" w:color="auto"/>
            </w:tcBorders>
            <w:shd w:val="clear" w:color="auto" w:fill="auto"/>
            <w:noWrap/>
            <w:vAlign w:val="center"/>
          </w:tcPr>
          <w:p w14:paraId="4589B4FF"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w:t>
            </w:r>
          </w:p>
        </w:tc>
        <w:tc>
          <w:tcPr>
            <w:tcW w:w="281" w:type="pct"/>
            <w:tcBorders>
              <w:top w:val="nil"/>
              <w:left w:val="nil"/>
              <w:bottom w:val="single" w:sz="4" w:space="0" w:color="auto"/>
              <w:right w:val="single" w:sz="4" w:space="0" w:color="auto"/>
            </w:tcBorders>
            <w:shd w:val="clear" w:color="auto" w:fill="auto"/>
            <w:noWrap/>
            <w:vAlign w:val="center"/>
          </w:tcPr>
          <w:p w14:paraId="4EF1773F"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4</w:t>
            </w:r>
          </w:p>
        </w:tc>
        <w:tc>
          <w:tcPr>
            <w:tcW w:w="237" w:type="pct"/>
            <w:tcBorders>
              <w:top w:val="nil"/>
              <w:left w:val="nil"/>
              <w:bottom w:val="single" w:sz="4" w:space="0" w:color="auto"/>
              <w:right w:val="single" w:sz="4" w:space="0" w:color="auto"/>
            </w:tcBorders>
            <w:shd w:val="clear" w:color="auto" w:fill="auto"/>
            <w:noWrap/>
            <w:vAlign w:val="center"/>
          </w:tcPr>
          <w:p w14:paraId="20789936"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w:t>
            </w:r>
          </w:p>
        </w:tc>
        <w:tc>
          <w:tcPr>
            <w:tcW w:w="246" w:type="pct"/>
            <w:tcBorders>
              <w:top w:val="nil"/>
              <w:left w:val="nil"/>
              <w:bottom w:val="single" w:sz="4" w:space="0" w:color="auto"/>
              <w:right w:val="single" w:sz="4" w:space="0" w:color="auto"/>
            </w:tcBorders>
            <w:shd w:val="clear" w:color="auto" w:fill="auto"/>
            <w:noWrap/>
            <w:vAlign w:val="center"/>
          </w:tcPr>
          <w:p w14:paraId="4D9A609E"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3</w:t>
            </w:r>
          </w:p>
        </w:tc>
      </w:tr>
      <w:tr w:rsidR="008C748E" w:rsidRPr="00DB12E0" w14:paraId="034CB4D4" w14:textId="77777777" w:rsidTr="00113186">
        <w:trPr>
          <w:trHeight w:val="184"/>
        </w:trPr>
        <w:tc>
          <w:tcPr>
            <w:tcW w:w="760" w:type="pct"/>
            <w:tcBorders>
              <w:top w:val="nil"/>
              <w:left w:val="single" w:sz="4" w:space="0" w:color="auto"/>
              <w:bottom w:val="single" w:sz="4" w:space="0" w:color="auto"/>
              <w:right w:val="single" w:sz="4" w:space="0" w:color="auto"/>
            </w:tcBorders>
            <w:shd w:val="clear" w:color="auto" w:fill="auto"/>
            <w:noWrap/>
            <w:vAlign w:val="center"/>
          </w:tcPr>
          <w:p w14:paraId="6AD09CF3"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Porcentaje</w:t>
            </w:r>
          </w:p>
        </w:tc>
        <w:tc>
          <w:tcPr>
            <w:tcW w:w="246" w:type="pct"/>
            <w:tcBorders>
              <w:top w:val="nil"/>
              <w:left w:val="nil"/>
              <w:bottom w:val="single" w:sz="4" w:space="0" w:color="auto"/>
              <w:right w:val="single" w:sz="4" w:space="0" w:color="auto"/>
            </w:tcBorders>
            <w:shd w:val="clear" w:color="auto" w:fill="auto"/>
            <w:noWrap/>
            <w:vAlign w:val="center"/>
          </w:tcPr>
          <w:p w14:paraId="60220D7D"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100</w:t>
            </w:r>
          </w:p>
        </w:tc>
        <w:tc>
          <w:tcPr>
            <w:tcW w:w="251" w:type="pct"/>
            <w:tcBorders>
              <w:top w:val="nil"/>
              <w:left w:val="nil"/>
              <w:bottom w:val="single" w:sz="4" w:space="0" w:color="auto"/>
              <w:right w:val="single" w:sz="4" w:space="0" w:color="auto"/>
            </w:tcBorders>
            <w:shd w:val="clear" w:color="auto" w:fill="auto"/>
            <w:noWrap/>
            <w:vAlign w:val="center"/>
          </w:tcPr>
          <w:p w14:paraId="156C4DF4"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0</w:t>
            </w:r>
          </w:p>
        </w:tc>
        <w:tc>
          <w:tcPr>
            <w:tcW w:w="217" w:type="pct"/>
            <w:tcBorders>
              <w:top w:val="nil"/>
              <w:left w:val="nil"/>
              <w:bottom w:val="single" w:sz="4" w:space="0" w:color="auto"/>
              <w:right w:val="single" w:sz="4" w:space="0" w:color="auto"/>
            </w:tcBorders>
            <w:shd w:val="clear" w:color="auto" w:fill="auto"/>
            <w:noWrap/>
            <w:vAlign w:val="center"/>
          </w:tcPr>
          <w:p w14:paraId="76F73F70"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100</w:t>
            </w:r>
          </w:p>
        </w:tc>
        <w:tc>
          <w:tcPr>
            <w:tcW w:w="208" w:type="pct"/>
            <w:tcBorders>
              <w:top w:val="nil"/>
              <w:left w:val="nil"/>
              <w:bottom w:val="single" w:sz="4" w:space="0" w:color="auto"/>
              <w:right w:val="single" w:sz="4" w:space="0" w:color="auto"/>
            </w:tcBorders>
            <w:shd w:val="clear" w:color="auto" w:fill="auto"/>
            <w:noWrap/>
            <w:vAlign w:val="center"/>
          </w:tcPr>
          <w:p w14:paraId="06499591"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0</w:t>
            </w:r>
          </w:p>
        </w:tc>
        <w:tc>
          <w:tcPr>
            <w:tcW w:w="202" w:type="pct"/>
            <w:tcBorders>
              <w:top w:val="nil"/>
              <w:left w:val="nil"/>
              <w:bottom w:val="single" w:sz="4" w:space="0" w:color="auto"/>
              <w:right w:val="single" w:sz="4" w:space="0" w:color="auto"/>
            </w:tcBorders>
            <w:shd w:val="clear" w:color="auto" w:fill="auto"/>
            <w:noWrap/>
            <w:vAlign w:val="center"/>
          </w:tcPr>
          <w:p w14:paraId="4FFB821D"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60</w:t>
            </w:r>
          </w:p>
        </w:tc>
        <w:tc>
          <w:tcPr>
            <w:tcW w:w="164" w:type="pct"/>
            <w:tcBorders>
              <w:top w:val="nil"/>
              <w:left w:val="nil"/>
              <w:bottom w:val="single" w:sz="4" w:space="0" w:color="auto"/>
              <w:right w:val="single" w:sz="4" w:space="0" w:color="auto"/>
            </w:tcBorders>
            <w:shd w:val="clear" w:color="auto" w:fill="auto"/>
            <w:noWrap/>
            <w:vAlign w:val="center"/>
          </w:tcPr>
          <w:p w14:paraId="7EBB7357"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20</w:t>
            </w:r>
          </w:p>
        </w:tc>
        <w:tc>
          <w:tcPr>
            <w:tcW w:w="236" w:type="pct"/>
            <w:tcBorders>
              <w:top w:val="nil"/>
              <w:left w:val="nil"/>
              <w:bottom w:val="single" w:sz="4" w:space="0" w:color="auto"/>
              <w:right w:val="single" w:sz="4" w:space="0" w:color="auto"/>
            </w:tcBorders>
            <w:shd w:val="clear" w:color="auto" w:fill="auto"/>
            <w:noWrap/>
            <w:vAlign w:val="center"/>
          </w:tcPr>
          <w:p w14:paraId="7844C484"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20</w:t>
            </w:r>
          </w:p>
        </w:tc>
        <w:tc>
          <w:tcPr>
            <w:tcW w:w="251" w:type="pct"/>
            <w:tcBorders>
              <w:top w:val="nil"/>
              <w:left w:val="nil"/>
              <w:bottom w:val="single" w:sz="4" w:space="0" w:color="auto"/>
              <w:right w:val="single" w:sz="4" w:space="0" w:color="auto"/>
            </w:tcBorders>
            <w:shd w:val="clear" w:color="auto" w:fill="auto"/>
            <w:noWrap/>
            <w:vAlign w:val="center"/>
          </w:tcPr>
          <w:p w14:paraId="0133FC29"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80</w:t>
            </w:r>
          </w:p>
        </w:tc>
        <w:tc>
          <w:tcPr>
            <w:tcW w:w="247" w:type="pct"/>
            <w:tcBorders>
              <w:top w:val="nil"/>
              <w:left w:val="nil"/>
              <w:bottom w:val="single" w:sz="4" w:space="0" w:color="auto"/>
              <w:right w:val="single" w:sz="4" w:space="0" w:color="auto"/>
            </w:tcBorders>
            <w:shd w:val="clear" w:color="auto" w:fill="auto"/>
            <w:noWrap/>
            <w:vAlign w:val="center"/>
          </w:tcPr>
          <w:p w14:paraId="425D5C47"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20</w:t>
            </w:r>
          </w:p>
        </w:tc>
        <w:tc>
          <w:tcPr>
            <w:tcW w:w="251" w:type="pct"/>
            <w:tcBorders>
              <w:top w:val="nil"/>
              <w:left w:val="nil"/>
              <w:bottom w:val="single" w:sz="4" w:space="0" w:color="auto"/>
              <w:right w:val="single" w:sz="4" w:space="0" w:color="auto"/>
            </w:tcBorders>
            <w:shd w:val="clear" w:color="auto" w:fill="auto"/>
            <w:noWrap/>
            <w:vAlign w:val="center"/>
          </w:tcPr>
          <w:p w14:paraId="12A9F028"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80</w:t>
            </w:r>
          </w:p>
        </w:tc>
        <w:tc>
          <w:tcPr>
            <w:tcW w:w="247" w:type="pct"/>
            <w:tcBorders>
              <w:top w:val="nil"/>
              <w:left w:val="nil"/>
              <w:bottom w:val="single" w:sz="4" w:space="0" w:color="auto"/>
              <w:right w:val="single" w:sz="4" w:space="0" w:color="auto"/>
            </w:tcBorders>
            <w:shd w:val="clear" w:color="auto" w:fill="auto"/>
            <w:noWrap/>
            <w:vAlign w:val="center"/>
          </w:tcPr>
          <w:p w14:paraId="1C6EDDBD"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20</w:t>
            </w:r>
          </w:p>
        </w:tc>
        <w:tc>
          <w:tcPr>
            <w:tcW w:w="322" w:type="pct"/>
            <w:tcBorders>
              <w:top w:val="nil"/>
              <w:left w:val="nil"/>
              <w:bottom w:val="single" w:sz="4" w:space="0" w:color="auto"/>
              <w:right w:val="single" w:sz="4" w:space="0" w:color="auto"/>
            </w:tcBorders>
            <w:shd w:val="clear" w:color="auto" w:fill="auto"/>
            <w:noWrap/>
            <w:vAlign w:val="center"/>
          </w:tcPr>
          <w:p w14:paraId="643D5FC5"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80</w:t>
            </w:r>
          </w:p>
        </w:tc>
        <w:tc>
          <w:tcPr>
            <w:tcW w:w="323" w:type="pct"/>
            <w:tcBorders>
              <w:top w:val="nil"/>
              <w:left w:val="nil"/>
              <w:bottom w:val="single" w:sz="4" w:space="0" w:color="auto"/>
              <w:right w:val="single" w:sz="4" w:space="0" w:color="auto"/>
            </w:tcBorders>
            <w:shd w:val="clear" w:color="auto" w:fill="auto"/>
            <w:noWrap/>
            <w:vAlign w:val="center"/>
          </w:tcPr>
          <w:p w14:paraId="218FE6AE"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20</w:t>
            </w:r>
          </w:p>
        </w:tc>
        <w:tc>
          <w:tcPr>
            <w:tcW w:w="311" w:type="pct"/>
            <w:tcBorders>
              <w:top w:val="nil"/>
              <w:left w:val="nil"/>
              <w:bottom w:val="single" w:sz="4" w:space="0" w:color="auto"/>
              <w:right w:val="single" w:sz="4" w:space="0" w:color="auto"/>
            </w:tcBorders>
            <w:shd w:val="clear" w:color="auto" w:fill="auto"/>
            <w:noWrap/>
            <w:vAlign w:val="center"/>
          </w:tcPr>
          <w:p w14:paraId="28915A15"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20</w:t>
            </w:r>
          </w:p>
        </w:tc>
        <w:tc>
          <w:tcPr>
            <w:tcW w:w="281" w:type="pct"/>
            <w:tcBorders>
              <w:top w:val="nil"/>
              <w:left w:val="nil"/>
              <w:bottom w:val="single" w:sz="4" w:space="0" w:color="auto"/>
              <w:right w:val="single" w:sz="4" w:space="0" w:color="auto"/>
            </w:tcBorders>
            <w:shd w:val="clear" w:color="auto" w:fill="auto"/>
            <w:noWrap/>
            <w:vAlign w:val="center"/>
          </w:tcPr>
          <w:p w14:paraId="6B39AC4C"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80</w:t>
            </w:r>
          </w:p>
        </w:tc>
        <w:tc>
          <w:tcPr>
            <w:tcW w:w="237" w:type="pct"/>
            <w:tcBorders>
              <w:top w:val="nil"/>
              <w:left w:val="nil"/>
              <w:bottom w:val="single" w:sz="4" w:space="0" w:color="auto"/>
              <w:right w:val="single" w:sz="4" w:space="0" w:color="auto"/>
            </w:tcBorders>
            <w:shd w:val="clear" w:color="auto" w:fill="auto"/>
            <w:noWrap/>
            <w:vAlign w:val="center"/>
          </w:tcPr>
          <w:p w14:paraId="1E93C331"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40</w:t>
            </w:r>
          </w:p>
        </w:tc>
        <w:tc>
          <w:tcPr>
            <w:tcW w:w="246" w:type="pct"/>
            <w:tcBorders>
              <w:top w:val="nil"/>
              <w:left w:val="nil"/>
              <w:bottom w:val="single" w:sz="4" w:space="0" w:color="auto"/>
              <w:right w:val="single" w:sz="4" w:space="0" w:color="auto"/>
            </w:tcBorders>
            <w:shd w:val="clear" w:color="auto" w:fill="auto"/>
            <w:noWrap/>
            <w:vAlign w:val="center"/>
          </w:tcPr>
          <w:p w14:paraId="25B3F1B7" w14:textId="77777777" w:rsidR="009D7328" w:rsidRPr="00DB12E0" w:rsidRDefault="009D7328" w:rsidP="009D7328">
            <w:pPr>
              <w:spacing w:after="0"/>
              <w:jc w:val="center"/>
              <w:rPr>
                <w:rFonts w:ascii="Arial" w:eastAsiaTheme="minorHAnsi" w:hAnsi="Arial" w:cs="Arial"/>
                <w:b/>
                <w:bCs/>
                <w:color w:val="000000"/>
                <w:sz w:val="12"/>
                <w:szCs w:val="12"/>
              </w:rPr>
            </w:pPr>
            <w:r w:rsidRPr="00DB12E0">
              <w:rPr>
                <w:rFonts w:ascii="Arial" w:eastAsiaTheme="minorHAnsi" w:hAnsi="Arial" w:cs="Arial"/>
                <w:b/>
                <w:bCs/>
                <w:color w:val="000000"/>
                <w:sz w:val="12"/>
                <w:szCs w:val="12"/>
              </w:rPr>
              <w:t>60</w:t>
            </w:r>
          </w:p>
        </w:tc>
      </w:tr>
      <w:tr w:rsidR="009D7328" w:rsidRPr="00DB12E0" w14:paraId="320800AE" w14:textId="77777777" w:rsidTr="008C748E">
        <w:trPr>
          <w:trHeight w:val="41"/>
        </w:trPr>
        <w:tc>
          <w:tcPr>
            <w:tcW w:w="5000" w:type="pct"/>
            <w:gridSpan w:val="18"/>
            <w:tcBorders>
              <w:top w:val="single" w:sz="4" w:space="0" w:color="auto"/>
            </w:tcBorders>
            <w:shd w:val="clear" w:color="auto" w:fill="auto"/>
            <w:noWrap/>
            <w:vAlign w:val="bottom"/>
          </w:tcPr>
          <w:p w14:paraId="1765A8C3" w14:textId="77777777" w:rsidR="009D7328" w:rsidRPr="00DB12E0" w:rsidRDefault="009D7328" w:rsidP="009D7328">
            <w:pPr>
              <w:spacing w:after="0"/>
              <w:jc w:val="both"/>
              <w:rPr>
                <w:rFonts w:ascii="Arial" w:eastAsiaTheme="minorHAnsi" w:hAnsi="Arial" w:cs="Arial"/>
                <w:b/>
                <w:bCs/>
                <w:color w:val="000000"/>
                <w:sz w:val="12"/>
                <w:szCs w:val="12"/>
              </w:rPr>
            </w:pPr>
            <w:r w:rsidRPr="006F2D13">
              <w:rPr>
                <w:rFonts w:ascii="Arial" w:eastAsiaTheme="minorHAnsi" w:hAnsi="Arial" w:cs="Arial"/>
                <w:sz w:val="14"/>
                <w:szCs w:val="14"/>
                <w:lang w:val="es-ES"/>
              </w:rPr>
              <w:t>Fuente: Elaborado por la ASEQROO con base en la Matriz de Indicadores para Resultados 2019, del Programa Presupuestario</w:t>
            </w:r>
            <w:r w:rsidRPr="006F2D13">
              <w:rPr>
                <w:rFonts w:ascii="Arial" w:eastAsiaTheme="minorHAnsi" w:hAnsi="Arial" w:cs="Arial"/>
                <w:b/>
                <w:bCs/>
                <w:sz w:val="14"/>
                <w:szCs w:val="14"/>
              </w:rPr>
              <w:t xml:space="preserve"> </w:t>
            </w:r>
            <w:r w:rsidRPr="006F2D13">
              <w:rPr>
                <w:rFonts w:ascii="Arial" w:eastAsiaTheme="minorHAnsi" w:hAnsi="Arial" w:cs="Arial"/>
                <w:bCs/>
                <w:sz w:val="14"/>
                <w:szCs w:val="14"/>
              </w:rPr>
              <w:t>M001 - Gestión y apoyo institucional</w:t>
            </w:r>
            <w:r w:rsidRPr="00DB12E0">
              <w:rPr>
                <w:rFonts w:ascii="Arial" w:eastAsiaTheme="minorHAnsi" w:hAnsi="Arial" w:cs="Arial"/>
                <w:bCs/>
                <w:sz w:val="12"/>
                <w:szCs w:val="12"/>
              </w:rPr>
              <w:t>.</w:t>
            </w:r>
          </w:p>
        </w:tc>
      </w:tr>
    </w:tbl>
    <w:p w14:paraId="780EE3C1" w14:textId="7C441103" w:rsidR="009D7328" w:rsidRDefault="009D7328" w:rsidP="009D7328">
      <w:pPr>
        <w:spacing w:after="0"/>
        <w:jc w:val="both"/>
        <w:rPr>
          <w:rFonts w:ascii="Arial" w:hAnsi="Arial" w:cs="Arial"/>
          <w:sz w:val="24"/>
        </w:rPr>
      </w:pPr>
    </w:p>
    <w:p w14:paraId="5226FACA" w14:textId="4FCB9C35" w:rsidR="009D7328" w:rsidRDefault="009D7328" w:rsidP="009D7328">
      <w:pPr>
        <w:spacing w:after="0"/>
        <w:jc w:val="both"/>
        <w:rPr>
          <w:rFonts w:ascii="Arial" w:hAnsi="Arial" w:cs="Arial"/>
          <w:sz w:val="24"/>
        </w:rPr>
      </w:pPr>
      <w:r w:rsidRPr="00CC325A">
        <w:rPr>
          <w:rFonts w:ascii="Arial" w:hAnsi="Arial" w:cs="Arial"/>
          <w:sz w:val="24"/>
        </w:rPr>
        <w:t>En síntesis, se presentan los resultados de las tablas-resumen de los dos Programas Presupuestarios analizados con anterioridad, quedando de la siguiente forma:</w:t>
      </w:r>
    </w:p>
    <w:p w14:paraId="3C6FEB87" w14:textId="77777777" w:rsidR="009D7328" w:rsidRDefault="009D7328" w:rsidP="009D7328">
      <w:pPr>
        <w:spacing w:after="0"/>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020"/>
        <w:gridCol w:w="831"/>
        <w:gridCol w:w="385"/>
        <w:gridCol w:w="384"/>
        <w:gridCol w:w="347"/>
        <w:gridCol w:w="347"/>
        <w:gridCol w:w="316"/>
        <w:gridCol w:w="316"/>
        <w:gridCol w:w="316"/>
        <w:gridCol w:w="407"/>
        <w:gridCol w:w="407"/>
        <w:gridCol w:w="465"/>
        <w:gridCol w:w="465"/>
        <w:gridCol w:w="508"/>
        <w:gridCol w:w="508"/>
        <w:gridCol w:w="502"/>
        <w:gridCol w:w="502"/>
        <w:gridCol w:w="401"/>
        <w:gridCol w:w="401"/>
      </w:tblGrid>
      <w:tr w:rsidR="008C748E" w:rsidRPr="00DB12E0" w14:paraId="6F886894" w14:textId="77777777" w:rsidTr="008C748E">
        <w:trPr>
          <w:trHeight w:val="8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2CAB7336" w14:textId="3F825104" w:rsidR="009D7328" w:rsidRPr="00DB12E0" w:rsidRDefault="00E851FF" w:rsidP="009D7328">
            <w:pPr>
              <w:spacing w:after="0"/>
              <w:jc w:val="center"/>
              <w:rPr>
                <w:rFonts w:ascii="Arial" w:hAnsi="Arial" w:cs="Arial"/>
                <w:b/>
                <w:bCs/>
                <w:color w:val="000000"/>
                <w:sz w:val="12"/>
                <w:szCs w:val="12"/>
              </w:rPr>
            </w:pPr>
            <w:r>
              <w:rPr>
                <w:rFonts w:ascii="Arial" w:hAnsi="Arial" w:cs="Arial"/>
                <w:b/>
                <w:bCs/>
                <w:color w:val="000000"/>
                <w:sz w:val="12"/>
                <w:szCs w:val="12"/>
              </w:rPr>
              <w:t>Programa P</w:t>
            </w:r>
            <w:r w:rsidRPr="00DB12E0">
              <w:rPr>
                <w:rFonts w:ascii="Arial" w:hAnsi="Arial" w:cs="Arial"/>
                <w:b/>
                <w:bCs/>
                <w:color w:val="000000"/>
                <w:sz w:val="12"/>
                <w:szCs w:val="12"/>
              </w:rPr>
              <w:t>resupuestario</w:t>
            </w:r>
          </w:p>
        </w:tc>
        <w:tc>
          <w:tcPr>
            <w:tcW w:w="0" w:type="auto"/>
            <w:vMerge w:val="restart"/>
            <w:tcBorders>
              <w:top w:val="single" w:sz="4" w:space="0" w:color="auto"/>
              <w:left w:val="nil"/>
              <w:bottom w:val="single" w:sz="4" w:space="0" w:color="auto"/>
              <w:right w:val="single" w:sz="4" w:space="0" w:color="auto"/>
            </w:tcBorders>
            <w:shd w:val="clear" w:color="000000" w:fill="F2F2F2"/>
            <w:vAlign w:val="center"/>
            <w:hideMark/>
          </w:tcPr>
          <w:p w14:paraId="486F97F0"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NÚMERO DE OBJETIVOS</w:t>
            </w:r>
          </w:p>
        </w:tc>
        <w:tc>
          <w:tcPr>
            <w:tcW w:w="0" w:type="auto"/>
            <w:gridSpan w:val="4"/>
            <w:tcBorders>
              <w:top w:val="single" w:sz="4" w:space="0" w:color="auto"/>
              <w:left w:val="nil"/>
              <w:bottom w:val="single" w:sz="4" w:space="0" w:color="auto"/>
              <w:right w:val="single" w:sz="4" w:space="0" w:color="auto"/>
            </w:tcBorders>
            <w:shd w:val="clear" w:color="000000" w:fill="5B9BD5"/>
            <w:noWrap/>
            <w:vAlign w:val="center"/>
            <w:hideMark/>
          </w:tcPr>
          <w:p w14:paraId="7C24AA4D"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OBJETIVO</w:t>
            </w:r>
          </w:p>
        </w:tc>
        <w:tc>
          <w:tcPr>
            <w:tcW w:w="0" w:type="auto"/>
            <w:gridSpan w:val="9"/>
            <w:tcBorders>
              <w:top w:val="single" w:sz="4" w:space="0" w:color="auto"/>
              <w:left w:val="nil"/>
              <w:bottom w:val="single" w:sz="4" w:space="0" w:color="auto"/>
              <w:right w:val="single" w:sz="4" w:space="0" w:color="auto"/>
            </w:tcBorders>
            <w:shd w:val="clear" w:color="000000" w:fill="A9D08E"/>
            <w:noWrap/>
            <w:vAlign w:val="center"/>
            <w:hideMark/>
          </w:tcPr>
          <w:p w14:paraId="25A63D31"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INDICADOR</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14:paraId="758645F5"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MEDIO DE</w:t>
            </w:r>
          </w:p>
          <w:p w14:paraId="3B36BAF2"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VERIFICACIÓN</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AEAAAA"/>
            <w:noWrap/>
            <w:vAlign w:val="center"/>
            <w:hideMark/>
          </w:tcPr>
          <w:p w14:paraId="3DAEA1F7"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SUPUESTO</w:t>
            </w:r>
          </w:p>
        </w:tc>
      </w:tr>
      <w:tr w:rsidR="008C748E" w:rsidRPr="00DB12E0" w14:paraId="5C2901BB" w14:textId="77777777" w:rsidTr="008C748E">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0EC87" w14:textId="77777777" w:rsidR="009D7328" w:rsidRPr="00DB12E0" w:rsidRDefault="009D7328" w:rsidP="009D7328">
            <w:pPr>
              <w:spacing w:after="0"/>
              <w:jc w:val="both"/>
              <w:rPr>
                <w:rFonts w:ascii="Arial" w:hAnsi="Arial" w:cs="Arial"/>
                <w:b/>
                <w:bCs/>
                <w:color w:val="000000"/>
                <w:sz w:val="12"/>
                <w:szCs w:val="12"/>
              </w:rPr>
            </w:pPr>
          </w:p>
        </w:tc>
        <w:tc>
          <w:tcPr>
            <w:tcW w:w="0" w:type="auto"/>
            <w:vMerge/>
            <w:tcBorders>
              <w:top w:val="single" w:sz="4" w:space="0" w:color="auto"/>
              <w:left w:val="nil"/>
              <w:bottom w:val="single" w:sz="4" w:space="0" w:color="auto"/>
              <w:right w:val="single" w:sz="4" w:space="0" w:color="auto"/>
            </w:tcBorders>
            <w:vAlign w:val="center"/>
            <w:hideMark/>
          </w:tcPr>
          <w:p w14:paraId="0D1ECD24" w14:textId="77777777" w:rsidR="009D7328" w:rsidRPr="00DB12E0" w:rsidRDefault="009D7328" w:rsidP="009D7328">
            <w:pPr>
              <w:spacing w:after="0"/>
              <w:jc w:val="both"/>
              <w:rPr>
                <w:rFonts w:ascii="Arial" w:hAnsi="Arial" w:cs="Arial"/>
                <w:b/>
                <w:bCs/>
                <w:color w:val="000000"/>
                <w:sz w:val="12"/>
                <w:szCs w:val="12"/>
              </w:rPr>
            </w:pPr>
          </w:p>
        </w:tc>
        <w:tc>
          <w:tcPr>
            <w:tcW w:w="0" w:type="auto"/>
            <w:gridSpan w:val="2"/>
            <w:tcBorders>
              <w:top w:val="single" w:sz="4" w:space="0" w:color="auto"/>
              <w:left w:val="nil"/>
              <w:bottom w:val="single" w:sz="4" w:space="0" w:color="auto"/>
              <w:right w:val="single" w:sz="4" w:space="0" w:color="auto"/>
            </w:tcBorders>
            <w:shd w:val="clear" w:color="000000" w:fill="9BC2E6"/>
            <w:noWrap/>
            <w:vAlign w:val="center"/>
            <w:hideMark/>
          </w:tcPr>
          <w:p w14:paraId="71B0863D"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CLARIDAD</w:t>
            </w:r>
          </w:p>
        </w:tc>
        <w:tc>
          <w:tcPr>
            <w:tcW w:w="0" w:type="auto"/>
            <w:gridSpan w:val="2"/>
            <w:tcBorders>
              <w:top w:val="single" w:sz="4" w:space="0" w:color="auto"/>
              <w:left w:val="nil"/>
              <w:bottom w:val="single" w:sz="4" w:space="0" w:color="auto"/>
              <w:right w:val="single" w:sz="4" w:space="0" w:color="auto"/>
            </w:tcBorders>
            <w:shd w:val="clear" w:color="000000" w:fill="DDEBF7"/>
            <w:noWrap/>
            <w:vAlign w:val="center"/>
            <w:hideMark/>
          </w:tcPr>
          <w:p w14:paraId="1C1AB9CA"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SINTAXIS</w:t>
            </w:r>
          </w:p>
        </w:tc>
        <w:tc>
          <w:tcPr>
            <w:tcW w:w="0" w:type="auto"/>
            <w:gridSpan w:val="3"/>
            <w:tcBorders>
              <w:top w:val="single" w:sz="4" w:space="0" w:color="auto"/>
              <w:left w:val="nil"/>
              <w:bottom w:val="single" w:sz="4" w:space="0" w:color="auto"/>
              <w:right w:val="nil"/>
            </w:tcBorders>
            <w:shd w:val="clear" w:color="auto" w:fill="F79646" w:themeFill="accent6"/>
            <w:noWrap/>
            <w:vAlign w:val="center"/>
            <w:hideMark/>
          </w:tcPr>
          <w:p w14:paraId="485635F3"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VALORACIÓN</w:t>
            </w:r>
          </w:p>
        </w:tc>
        <w:tc>
          <w:tcPr>
            <w:tcW w:w="0" w:type="auto"/>
            <w:gridSpan w:val="2"/>
            <w:tcBorders>
              <w:top w:val="single" w:sz="4" w:space="0" w:color="auto"/>
              <w:left w:val="single" w:sz="4" w:space="0" w:color="auto"/>
              <w:bottom w:val="single" w:sz="4" w:space="0" w:color="auto"/>
              <w:right w:val="single" w:sz="4" w:space="0" w:color="000000"/>
            </w:tcBorders>
            <w:shd w:val="clear" w:color="auto" w:fill="00B050"/>
            <w:noWrap/>
            <w:vAlign w:val="center"/>
            <w:hideMark/>
          </w:tcPr>
          <w:p w14:paraId="2E6094A1"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UNIDAD</w:t>
            </w:r>
          </w:p>
          <w:p w14:paraId="4A32A6CD"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DE MEDIDA</w:t>
            </w:r>
          </w:p>
        </w:tc>
        <w:tc>
          <w:tcPr>
            <w:tcW w:w="0" w:type="auto"/>
            <w:gridSpan w:val="2"/>
            <w:tcBorders>
              <w:top w:val="single" w:sz="4" w:space="0" w:color="auto"/>
              <w:left w:val="nil"/>
              <w:bottom w:val="single" w:sz="4" w:space="0" w:color="auto"/>
              <w:right w:val="single" w:sz="4" w:space="0" w:color="000000"/>
            </w:tcBorders>
            <w:shd w:val="clear" w:color="000000" w:fill="92D050"/>
            <w:noWrap/>
            <w:vAlign w:val="center"/>
            <w:hideMark/>
          </w:tcPr>
          <w:p w14:paraId="1435D6CC"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MÉTODO</w:t>
            </w:r>
          </w:p>
          <w:p w14:paraId="707E1F28"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DE CÁLCULO</w:t>
            </w:r>
          </w:p>
        </w:tc>
        <w:tc>
          <w:tcPr>
            <w:tcW w:w="0" w:type="auto"/>
            <w:gridSpan w:val="2"/>
            <w:tcBorders>
              <w:top w:val="single" w:sz="4" w:space="0" w:color="auto"/>
              <w:left w:val="nil"/>
              <w:bottom w:val="single" w:sz="4" w:space="0" w:color="auto"/>
              <w:right w:val="single" w:sz="4" w:space="0" w:color="000000"/>
            </w:tcBorders>
            <w:shd w:val="clear" w:color="000000" w:fill="C6E0B4"/>
            <w:noWrap/>
            <w:vAlign w:val="center"/>
            <w:hideMark/>
          </w:tcPr>
          <w:p w14:paraId="317E3393"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PERIODICIDAD</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18D538F" w14:textId="77777777" w:rsidR="009D7328" w:rsidRPr="00DB12E0" w:rsidRDefault="009D7328" w:rsidP="009D7328">
            <w:pPr>
              <w:spacing w:after="0"/>
              <w:jc w:val="both"/>
              <w:rPr>
                <w:rFonts w:ascii="Arial" w:hAnsi="Arial" w:cs="Arial"/>
                <w:b/>
                <w:bCs/>
                <w:color w:val="000000"/>
                <w:sz w:val="12"/>
                <w:szCs w:val="12"/>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5CB87E4" w14:textId="77777777" w:rsidR="009D7328" w:rsidRPr="00DB12E0" w:rsidRDefault="009D7328" w:rsidP="009D7328">
            <w:pPr>
              <w:spacing w:after="0"/>
              <w:jc w:val="both"/>
              <w:rPr>
                <w:rFonts w:ascii="Arial" w:hAnsi="Arial" w:cs="Arial"/>
                <w:b/>
                <w:bCs/>
                <w:color w:val="000000"/>
                <w:sz w:val="12"/>
                <w:szCs w:val="12"/>
              </w:rPr>
            </w:pPr>
          </w:p>
        </w:tc>
      </w:tr>
      <w:tr w:rsidR="008C748E" w:rsidRPr="00DB12E0" w14:paraId="0D1DD97B" w14:textId="77777777" w:rsidTr="008C748E">
        <w:trPr>
          <w:cantSplit/>
          <w:trHeight w:val="12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343CD9" w14:textId="77777777" w:rsidR="009D7328" w:rsidRPr="00DB12E0" w:rsidRDefault="009D7328" w:rsidP="009D7328">
            <w:pPr>
              <w:spacing w:after="0"/>
              <w:jc w:val="both"/>
              <w:rPr>
                <w:rFonts w:ascii="Arial" w:hAnsi="Arial" w:cs="Arial"/>
                <w:b/>
                <w:bCs/>
                <w:color w:val="000000"/>
                <w:sz w:val="12"/>
                <w:szCs w:val="12"/>
              </w:rPr>
            </w:pPr>
          </w:p>
        </w:tc>
        <w:tc>
          <w:tcPr>
            <w:tcW w:w="0" w:type="auto"/>
            <w:vMerge/>
            <w:tcBorders>
              <w:top w:val="single" w:sz="4" w:space="0" w:color="auto"/>
              <w:left w:val="nil"/>
              <w:bottom w:val="single" w:sz="4" w:space="0" w:color="auto"/>
              <w:right w:val="single" w:sz="4" w:space="0" w:color="auto"/>
            </w:tcBorders>
            <w:vAlign w:val="center"/>
            <w:hideMark/>
          </w:tcPr>
          <w:p w14:paraId="6B0F2978" w14:textId="77777777" w:rsidR="009D7328" w:rsidRPr="00DB12E0" w:rsidRDefault="009D7328" w:rsidP="009D7328">
            <w:pPr>
              <w:spacing w:after="0"/>
              <w:jc w:val="both"/>
              <w:rPr>
                <w:rFonts w:ascii="Arial" w:hAnsi="Arial" w:cs="Arial"/>
                <w:b/>
                <w:bCs/>
                <w:color w:val="000000"/>
                <w:sz w:val="12"/>
                <w:szCs w:val="12"/>
              </w:rPr>
            </w:pPr>
          </w:p>
        </w:tc>
        <w:tc>
          <w:tcPr>
            <w:tcW w:w="0" w:type="auto"/>
            <w:tcBorders>
              <w:top w:val="nil"/>
              <w:left w:val="nil"/>
              <w:bottom w:val="single" w:sz="4" w:space="0" w:color="auto"/>
              <w:right w:val="single" w:sz="4" w:space="0" w:color="auto"/>
            </w:tcBorders>
            <w:shd w:val="clear" w:color="000000" w:fill="9BC2E6"/>
            <w:textDirection w:val="btLr"/>
            <w:vAlign w:val="center"/>
            <w:hideMark/>
          </w:tcPr>
          <w:p w14:paraId="3FB6DC3A"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0" w:type="auto"/>
            <w:tcBorders>
              <w:top w:val="nil"/>
              <w:left w:val="nil"/>
              <w:bottom w:val="single" w:sz="4" w:space="0" w:color="auto"/>
              <w:right w:val="single" w:sz="4" w:space="0" w:color="auto"/>
            </w:tcBorders>
            <w:shd w:val="clear" w:color="000000" w:fill="9BC2E6"/>
            <w:noWrap/>
            <w:textDirection w:val="btLr"/>
            <w:vAlign w:val="center"/>
            <w:hideMark/>
          </w:tcPr>
          <w:p w14:paraId="652B6BD1"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0" w:type="auto"/>
            <w:tcBorders>
              <w:top w:val="nil"/>
              <w:left w:val="nil"/>
              <w:bottom w:val="single" w:sz="4" w:space="0" w:color="auto"/>
              <w:right w:val="single" w:sz="4" w:space="0" w:color="auto"/>
            </w:tcBorders>
            <w:shd w:val="clear" w:color="000000" w:fill="DDEBF7"/>
            <w:noWrap/>
            <w:textDirection w:val="btLr"/>
            <w:vAlign w:val="center"/>
            <w:hideMark/>
          </w:tcPr>
          <w:p w14:paraId="4DD42D75"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0" w:type="auto"/>
            <w:tcBorders>
              <w:top w:val="nil"/>
              <w:left w:val="nil"/>
              <w:bottom w:val="single" w:sz="4" w:space="0" w:color="auto"/>
              <w:right w:val="single" w:sz="4" w:space="0" w:color="auto"/>
            </w:tcBorders>
            <w:shd w:val="clear" w:color="000000" w:fill="DDEBF7"/>
            <w:noWrap/>
            <w:textDirection w:val="btLr"/>
            <w:vAlign w:val="center"/>
            <w:hideMark/>
          </w:tcPr>
          <w:p w14:paraId="5FE0B6FF"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0" w:type="auto"/>
            <w:tcBorders>
              <w:top w:val="nil"/>
              <w:left w:val="nil"/>
              <w:bottom w:val="single" w:sz="4" w:space="0" w:color="auto"/>
              <w:right w:val="single" w:sz="4" w:space="0" w:color="auto"/>
            </w:tcBorders>
            <w:shd w:val="clear" w:color="auto" w:fill="F79646" w:themeFill="accent6"/>
            <w:noWrap/>
            <w:textDirection w:val="btLr"/>
            <w:vAlign w:val="center"/>
            <w:hideMark/>
          </w:tcPr>
          <w:p w14:paraId="4AD93824"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ADECUADO</w:t>
            </w:r>
          </w:p>
        </w:tc>
        <w:tc>
          <w:tcPr>
            <w:tcW w:w="0" w:type="auto"/>
            <w:tcBorders>
              <w:top w:val="nil"/>
              <w:left w:val="nil"/>
              <w:bottom w:val="single" w:sz="4" w:space="0" w:color="auto"/>
              <w:right w:val="single" w:sz="4" w:space="0" w:color="auto"/>
            </w:tcBorders>
            <w:shd w:val="clear" w:color="auto" w:fill="F79646" w:themeFill="accent6"/>
            <w:noWrap/>
            <w:textDirection w:val="btLr"/>
            <w:vAlign w:val="center"/>
            <w:hideMark/>
          </w:tcPr>
          <w:p w14:paraId="0A4B9F50"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INADECUADO</w:t>
            </w:r>
          </w:p>
        </w:tc>
        <w:tc>
          <w:tcPr>
            <w:tcW w:w="0" w:type="auto"/>
            <w:tcBorders>
              <w:top w:val="nil"/>
              <w:left w:val="nil"/>
              <w:bottom w:val="single" w:sz="4" w:space="0" w:color="auto"/>
              <w:right w:val="single" w:sz="4" w:space="0" w:color="auto"/>
            </w:tcBorders>
            <w:shd w:val="clear" w:color="auto" w:fill="F79646" w:themeFill="accent6"/>
            <w:noWrap/>
            <w:textDirection w:val="btLr"/>
            <w:vAlign w:val="center"/>
            <w:hideMark/>
          </w:tcPr>
          <w:p w14:paraId="122B7890"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INSUFICIENTE</w:t>
            </w:r>
          </w:p>
        </w:tc>
        <w:tc>
          <w:tcPr>
            <w:tcW w:w="0" w:type="auto"/>
            <w:tcBorders>
              <w:top w:val="nil"/>
              <w:left w:val="nil"/>
              <w:bottom w:val="single" w:sz="4" w:space="0" w:color="auto"/>
              <w:right w:val="single" w:sz="4" w:space="0" w:color="auto"/>
            </w:tcBorders>
            <w:shd w:val="clear" w:color="auto" w:fill="00B050"/>
            <w:noWrap/>
            <w:textDirection w:val="btLr"/>
            <w:vAlign w:val="center"/>
            <w:hideMark/>
          </w:tcPr>
          <w:p w14:paraId="28BCDE24"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0" w:type="auto"/>
            <w:tcBorders>
              <w:top w:val="nil"/>
              <w:left w:val="nil"/>
              <w:bottom w:val="single" w:sz="4" w:space="0" w:color="auto"/>
              <w:right w:val="single" w:sz="4" w:space="0" w:color="auto"/>
            </w:tcBorders>
            <w:shd w:val="clear" w:color="auto" w:fill="00B050"/>
            <w:noWrap/>
            <w:textDirection w:val="btLr"/>
            <w:vAlign w:val="center"/>
            <w:hideMark/>
          </w:tcPr>
          <w:p w14:paraId="70A2DCE6"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0" w:type="auto"/>
            <w:tcBorders>
              <w:top w:val="nil"/>
              <w:left w:val="nil"/>
              <w:bottom w:val="single" w:sz="4" w:space="0" w:color="auto"/>
              <w:right w:val="single" w:sz="4" w:space="0" w:color="auto"/>
            </w:tcBorders>
            <w:shd w:val="clear" w:color="000000" w:fill="92D050"/>
            <w:noWrap/>
            <w:textDirection w:val="btLr"/>
            <w:vAlign w:val="center"/>
            <w:hideMark/>
          </w:tcPr>
          <w:p w14:paraId="33014AE2"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0" w:type="auto"/>
            <w:tcBorders>
              <w:top w:val="nil"/>
              <w:left w:val="nil"/>
              <w:bottom w:val="single" w:sz="4" w:space="0" w:color="auto"/>
              <w:right w:val="single" w:sz="4" w:space="0" w:color="auto"/>
            </w:tcBorders>
            <w:shd w:val="clear" w:color="000000" w:fill="92D050"/>
            <w:noWrap/>
            <w:textDirection w:val="btLr"/>
            <w:vAlign w:val="center"/>
            <w:hideMark/>
          </w:tcPr>
          <w:p w14:paraId="53A28629"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c>
          <w:tcPr>
            <w:tcW w:w="0" w:type="auto"/>
            <w:tcBorders>
              <w:top w:val="nil"/>
              <w:left w:val="nil"/>
              <w:bottom w:val="single" w:sz="4" w:space="0" w:color="auto"/>
              <w:right w:val="single" w:sz="4" w:space="0" w:color="auto"/>
            </w:tcBorders>
            <w:shd w:val="clear" w:color="000000" w:fill="C6E0B4"/>
            <w:noWrap/>
            <w:textDirection w:val="btLr"/>
            <w:vAlign w:val="center"/>
            <w:hideMark/>
          </w:tcPr>
          <w:p w14:paraId="1D01A65E"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APROPIADA</w:t>
            </w:r>
          </w:p>
        </w:tc>
        <w:tc>
          <w:tcPr>
            <w:tcW w:w="0" w:type="auto"/>
            <w:tcBorders>
              <w:top w:val="nil"/>
              <w:left w:val="nil"/>
              <w:bottom w:val="single" w:sz="4" w:space="0" w:color="auto"/>
              <w:right w:val="single" w:sz="4" w:space="0" w:color="auto"/>
            </w:tcBorders>
            <w:shd w:val="clear" w:color="000000" w:fill="C6E0B4"/>
            <w:noWrap/>
            <w:textDirection w:val="btLr"/>
            <w:vAlign w:val="center"/>
            <w:hideMark/>
          </w:tcPr>
          <w:p w14:paraId="635824F6" w14:textId="77777777" w:rsidR="009D7328" w:rsidRPr="00DB12E0" w:rsidRDefault="009D7328" w:rsidP="009D7328">
            <w:pPr>
              <w:spacing w:after="0"/>
              <w:ind w:left="113" w:right="113"/>
              <w:jc w:val="center"/>
              <w:rPr>
                <w:rFonts w:ascii="Arial" w:hAnsi="Arial" w:cs="Arial"/>
                <w:b/>
                <w:bCs/>
                <w:color w:val="000000"/>
                <w:sz w:val="12"/>
                <w:szCs w:val="12"/>
              </w:rPr>
            </w:pPr>
            <w:r w:rsidRPr="00DB12E0">
              <w:rPr>
                <w:rFonts w:ascii="Arial" w:hAnsi="Arial" w:cs="Arial"/>
                <w:b/>
                <w:bCs/>
                <w:color w:val="000000"/>
                <w:sz w:val="12"/>
                <w:szCs w:val="12"/>
              </w:rPr>
              <w:t>NO APROPIADA</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478ECFC7"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SUFICIENTE</w:t>
            </w:r>
          </w:p>
        </w:tc>
        <w:tc>
          <w:tcPr>
            <w:tcW w:w="0" w:type="auto"/>
            <w:tcBorders>
              <w:top w:val="nil"/>
              <w:left w:val="nil"/>
              <w:bottom w:val="single" w:sz="4" w:space="0" w:color="auto"/>
              <w:right w:val="single" w:sz="4" w:space="0" w:color="auto"/>
            </w:tcBorders>
            <w:shd w:val="clear" w:color="000000" w:fill="FFD966"/>
            <w:noWrap/>
            <w:textDirection w:val="btLr"/>
            <w:vAlign w:val="center"/>
            <w:hideMark/>
          </w:tcPr>
          <w:p w14:paraId="4CC5DA09"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INSUFICIENTE</w:t>
            </w:r>
          </w:p>
        </w:tc>
        <w:tc>
          <w:tcPr>
            <w:tcW w:w="0" w:type="auto"/>
            <w:tcBorders>
              <w:top w:val="nil"/>
              <w:left w:val="nil"/>
              <w:bottom w:val="single" w:sz="4" w:space="0" w:color="auto"/>
              <w:right w:val="single" w:sz="4" w:space="0" w:color="auto"/>
            </w:tcBorders>
            <w:shd w:val="clear" w:color="000000" w:fill="D9D9D9"/>
            <w:noWrap/>
            <w:textDirection w:val="btLr"/>
            <w:vAlign w:val="center"/>
            <w:hideMark/>
          </w:tcPr>
          <w:p w14:paraId="5D4A75D1"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CUMPLE</w:t>
            </w:r>
          </w:p>
        </w:tc>
        <w:tc>
          <w:tcPr>
            <w:tcW w:w="0" w:type="auto"/>
            <w:tcBorders>
              <w:top w:val="nil"/>
              <w:left w:val="nil"/>
              <w:bottom w:val="single" w:sz="4" w:space="0" w:color="auto"/>
              <w:right w:val="single" w:sz="4" w:space="0" w:color="auto"/>
            </w:tcBorders>
            <w:shd w:val="clear" w:color="000000" w:fill="D9D9D9"/>
            <w:noWrap/>
            <w:textDirection w:val="btLr"/>
            <w:vAlign w:val="center"/>
            <w:hideMark/>
          </w:tcPr>
          <w:p w14:paraId="0C96B802" w14:textId="77777777" w:rsidR="009D7328" w:rsidRPr="00DB12E0" w:rsidRDefault="009D7328" w:rsidP="009D7328">
            <w:pPr>
              <w:spacing w:after="0"/>
              <w:ind w:left="113" w:right="113"/>
              <w:rPr>
                <w:rFonts w:ascii="Arial" w:hAnsi="Arial" w:cs="Arial"/>
                <w:b/>
                <w:bCs/>
                <w:color w:val="000000"/>
                <w:sz w:val="12"/>
                <w:szCs w:val="12"/>
              </w:rPr>
            </w:pPr>
            <w:r w:rsidRPr="00DB12E0">
              <w:rPr>
                <w:rFonts w:ascii="Arial" w:hAnsi="Arial" w:cs="Arial"/>
                <w:b/>
                <w:bCs/>
                <w:color w:val="000000"/>
                <w:sz w:val="12"/>
                <w:szCs w:val="12"/>
              </w:rPr>
              <w:t>NO CUMPLE</w:t>
            </w:r>
          </w:p>
        </w:tc>
      </w:tr>
      <w:tr w:rsidR="008C748E" w:rsidRPr="00DB12E0" w14:paraId="03157B6A" w14:textId="77777777" w:rsidTr="007B535C">
        <w:trPr>
          <w:trHeight w:val="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CF25D" w14:textId="77777777" w:rsidR="009D7328" w:rsidRPr="00DB12E0" w:rsidRDefault="009D7328" w:rsidP="009D7328">
            <w:pPr>
              <w:spacing w:after="0"/>
              <w:jc w:val="both"/>
              <w:rPr>
                <w:rFonts w:ascii="Arial" w:hAnsi="Arial" w:cs="Arial"/>
                <w:b/>
                <w:bCs/>
                <w:sz w:val="12"/>
                <w:szCs w:val="12"/>
              </w:rPr>
            </w:pPr>
            <w:r w:rsidRPr="00DB12E0">
              <w:rPr>
                <w:rFonts w:ascii="Arial" w:hAnsi="Arial" w:cs="Arial"/>
                <w:b/>
                <w:bCs/>
                <w:sz w:val="12"/>
                <w:szCs w:val="12"/>
              </w:rPr>
              <w:t>E131 - Educación media superior</w:t>
            </w:r>
          </w:p>
        </w:tc>
        <w:tc>
          <w:tcPr>
            <w:tcW w:w="0" w:type="auto"/>
            <w:tcBorders>
              <w:top w:val="nil"/>
              <w:left w:val="nil"/>
              <w:bottom w:val="single" w:sz="4" w:space="0" w:color="auto"/>
              <w:right w:val="single" w:sz="4" w:space="0" w:color="auto"/>
            </w:tcBorders>
            <w:shd w:val="clear" w:color="auto" w:fill="auto"/>
            <w:vAlign w:val="center"/>
            <w:hideMark/>
          </w:tcPr>
          <w:p w14:paraId="505AB9D8"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14:paraId="43986810"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20</w:t>
            </w:r>
          </w:p>
        </w:tc>
        <w:tc>
          <w:tcPr>
            <w:tcW w:w="0" w:type="auto"/>
            <w:tcBorders>
              <w:top w:val="nil"/>
              <w:left w:val="nil"/>
              <w:bottom w:val="single" w:sz="4" w:space="0" w:color="auto"/>
              <w:right w:val="single" w:sz="4" w:space="0" w:color="auto"/>
            </w:tcBorders>
            <w:shd w:val="clear" w:color="auto" w:fill="auto"/>
            <w:vAlign w:val="center"/>
            <w:hideMark/>
          </w:tcPr>
          <w:p w14:paraId="48DD0A6C"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62E5BE8E"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15</w:t>
            </w:r>
          </w:p>
        </w:tc>
        <w:tc>
          <w:tcPr>
            <w:tcW w:w="0" w:type="auto"/>
            <w:tcBorders>
              <w:top w:val="nil"/>
              <w:left w:val="nil"/>
              <w:bottom w:val="single" w:sz="4" w:space="0" w:color="auto"/>
              <w:right w:val="single" w:sz="4" w:space="0" w:color="auto"/>
            </w:tcBorders>
            <w:shd w:val="clear" w:color="auto" w:fill="auto"/>
            <w:noWrap/>
            <w:vAlign w:val="center"/>
            <w:hideMark/>
          </w:tcPr>
          <w:p w14:paraId="22CC27F4"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center"/>
            <w:hideMark/>
          </w:tcPr>
          <w:p w14:paraId="0D25715E"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9</w:t>
            </w:r>
          </w:p>
        </w:tc>
        <w:tc>
          <w:tcPr>
            <w:tcW w:w="0" w:type="auto"/>
            <w:tcBorders>
              <w:top w:val="nil"/>
              <w:left w:val="nil"/>
              <w:bottom w:val="single" w:sz="4" w:space="0" w:color="auto"/>
              <w:right w:val="single" w:sz="4" w:space="0" w:color="auto"/>
            </w:tcBorders>
            <w:shd w:val="clear" w:color="auto" w:fill="auto"/>
            <w:noWrap/>
            <w:vAlign w:val="center"/>
            <w:hideMark/>
          </w:tcPr>
          <w:p w14:paraId="707ADFB0"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14:paraId="34E45A26"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12</w:t>
            </w:r>
          </w:p>
        </w:tc>
        <w:tc>
          <w:tcPr>
            <w:tcW w:w="0" w:type="auto"/>
            <w:tcBorders>
              <w:top w:val="nil"/>
              <w:left w:val="nil"/>
              <w:bottom w:val="single" w:sz="4" w:space="0" w:color="auto"/>
              <w:right w:val="single" w:sz="4" w:space="0" w:color="auto"/>
            </w:tcBorders>
            <w:shd w:val="clear" w:color="auto" w:fill="auto"/>
            <w:noWrap/>
            <w:vAlign w:val="center"/>
            <w:hideMark/>
          </w:tcPr>
          <w:p w14:paraId="37633D58"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21</w:t>
            </w:r>
          </w:p>
        </w:tc>
        <w:tc>
          <w:tcPr>
            <w:tcW w:w="0" w:type="auto"/>
            <w:tcBorders>
              <w:top w:val="nil"/>
              <w:left w:val="nil"/>
              <w:bottom w:val="single" w:sz="4" w:space="0" w:color="auto"/>
              <w:right w:val="single" w:sz="4" w:space="0" w:color="auto"/>
            </w:tcBorders>
            <w:shd w:val="clear" w:color="auto" w:fill="auto"/>
            <w:noWrap/>
            <w:vAlign w:val="center"/>
            <w:hideMark/>
          </w:tcPr>
          <w:p w14:paraId="75353521"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14:paraId="15441CDD"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18</w:t>
            </w:r>
          </w:p>
        </w:tc>
        <w:tc>
          <w:tcPr>
            <w:tcW w:w="0" w:type="auto"/>
            <w:tcBorders>
              <w:top w:val="nil"/>
              <w:left w:val="nil"/>
              <w:bottom w:val="single" w:sz="4" w:space="0" w:color="auto"/>
              <w:right w:val="single" w:sz="4" w:space="0" w:color="auto"/>
            </w:tcBorders>
            <w:shd w:val="clear" w:color="auto" w:fill="auto"/>
            <w:noWrap/>
            <w:vAlign w:val="center"/>
            <w:hideMark/>
          </w:tcPr>
          <w:p w14:paraId="71141716"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14:paraId="2AC687CD"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14:paraId="1D549107"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18</w:t>
            </w:r>
          </w:p>
        </w:tc>
        <w:tc>
          <w:tcPr>
            <w:tcW w:w="0" w:type="auto"/>
            <w:tcBorders>
              <w:top w:val="nil"/>
              <w:left w:val="nil"/>
              <w:bottom w:val="single" w:sz="4" w:space="0" w:color="auto"/>
              <w:right w:val="single" w:sz="4" w:space="0" w:color="auto"/>
            </w:tcBorders>
            <w:shd w:val="clear" w:color="auto" w:fill="auto"/>
            <w:noWrap/>
            <w:vAlign w:val="center"/>
            <w:hideMark/>
          </w:tcPr>
          <w:p w14:paraId="504C6CF1"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1EFC4A9F"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20</w:t>
            </w:r>
          </w:p>
        </w:tc>
        <w:tc>
          <w:tcPr>
            <w:tcW w:w="0" w:type="auto"/>
            <w:tcBorders>
              <w:top w:val="nil"/>
              <w:left w:val="nil"/>
              <w:bottom w:val="single" w:sz="4" w:space="0" w:color="auto"/>
              <w:right w:val="single" w:sz="4" w:space="0" w:color="auto"/>
            </w:tcBorders>
            <w:shd w:val="clear" w:color="auto" w:fill="auto"/>
            <w:noWrap/>
            <w:vAlign w:val="center"/>
            <w:hideMark/>
          </w:tcPr>
          <w:p w14:paraId="4FC76CE9"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20</w:t>
            </w:r>
          </w:p>
        </w:tc>
        <w:tc>
          <w:tcPr>
            <w:tcW w:w="0" w:type="auto"/>
            <w:tcBorders>
              <w:top w:val="nil"/>
              <w:left w:val="nil"/>
              <w:bottom w:val="single" w:sz="4" w:space="0" w:color="auto"/>
              <w:right w:val="single" w:sz="4" w:space="0" w:color="auto"/>
            </w:tcBorders>
            <w:shd w:val="clear" w:color="auto" w:fill="auto"/>
            <w:noWrap/>
            <w:vAlign w:val="center"/>
            <w:hideMark/>
          </w:tcPr>
          <w:p w14:paraId="30A9F47F"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r>
      <w:tr w:rsidR="008C748E" w:rsidRPr="00DB12E0" w14:paraId="32138EAD" w14:textId="77777777" w:rsidTr="007B535C">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C4BBA" w14:textId="77777777" w:rsidR="009D7328" w:rsidRPr="00DB12E0" w:rsidRDefault="009D7328" w:rsidP="009D7328">
            <w:pPr>
              <w:spacing w:after="0"/>
              <w:jc w:val="both"/>
              <w:rPr>
                <w:rFonts w:ascii="Arial" w:hAnsi="Arial" w:cs="Arial"/>
                <w:b/>
                <w:bCs/>
                <w:color w:val="000000"/>
                <w:sz w:val="12"/>
                <w:szCs w:val="12"/>
              </w:rPr>
            </w:pPr>
            <w:r w:rsidRPr="00DB12E0">
              <w:rPr>
                <w:rFonts w:ascii="Arial" w:hAnsi="Arial" w:cs="Arial"/>
                <w:b/>
                <w:bCs/>
                <w:sz w:val="12"/>
                <w:szCs w:val="12"/>
              </w:rPr>
              <w:t>M001 - Gestión y apoyo institucional</w:t>
            </w:r>
          </w:p>
        </w:tc>
        <w:tc>
          <w:tcPr>
            <w:tcW w:w="0" w:type="auto"/>
            <w:tcBorders>
              <w:top w:val="nil"/>
              <w:left w:val="nil"/>
              <w:bottom w:val="single" w:sz="4" w:space="0" w:color="auto"/>
              <w:right w:val="single" w:sz="4" w:space="0" w:color="auto"/>
            </w:tcBorders>
            <w:shd w:val="clear" w:color="auto" w:fill="auto"/>
            <w:vAlign w:val="center"/>
            <w:hideMark/>
          </w:tcPr>
          <w:p w14:paraId="4061FD95"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14:paraId="0A4A13E6"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14:paraId="56EA1F11"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14:paraId="6EB6B813"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center"/>
            <w:hideMark/>
          </w:tcPr>
          <w:p w14:paraId="72C09621"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14:paraId="614C591C"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14:paraId="49038161"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268749E5"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2F2A9FFF"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14:paraId="1148D042"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316A268E"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14:paraId="5055E05D"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098D3445"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14:paraId="091ADE70"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66D417F9"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14:paraId="71A88884"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14:paraId="698A20B8"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center"/>
            <w:hideMark/>
          </w:tcPr>
          <w:p w14:paraId="73161AEB"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3</w:t>
            </w:r>
          </w:p>
        </w:tc>
      </w:tr>
      <w:tr w:rsidR="008C748E" w:rsidRPr="00DB12E0" w14:paraId="0C708AA1" w14:textId="77777777" w:rsidTr="007B535C">
        <w:trPr>
          <w:trHeight w:val="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54C81"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TOTAL</w:t>
            </w:r>
          </w:p>
        </w:tc>
        <w:tc>
          <w:tcPr>
            <w:tcW w:w="0" w:type="auto"/>
            <w:tcBorders>
              <w:top w:val="nil"/>
              <w:left w:val="nil"/>
              <w:bottom w:val="single" w:sz="4" w:space="0" w:color="auto"/>
              <w:right w:val="single" w:sz="4" w:space="0" w:color="auto"/>
            </w:tcBorders>
            <w:shd w:val="clear" w:color="auto" w:fill="auto"/>
            <w:vAlign w:val="center"/>
          </w:tcPr>
          <w:p w14:paraId="6A64B98B"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26</w:t>
            </w:r>
          </w:p>
        </w:tc>
        <w:tc>
          <w:tcPr>
            <w:tcW w:w="0" w:type="auto"/>
            <w:tcBorders>
              <w:top w:val="nil"/>
              <w:left w:val="nil"/>
              <w:bottom w:val="single" w:sz="4" w:space="0" w:color="auto"/>
              <w:right w:val="single" w:sz="4" w:space="0" w:color="auto"/>
            </w:tcBorders>
            <w:shd w:val="clear" w:color="auto" w:fill="auto"/>
            <w:vAlign w:val="center"/>
          </w:tcPr>
          <w:p w14:paraId="352EEAAE"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25</w:t>
            </w:r>
          </w:p>
        </w:tc>
        <w:tc>
          <w:tcPr>
            <w:tcW w:w="0" w:type="auto"/>
            <w:tcBorders>
              <w:top w:val="nil"/>
              <w:left w:val="nil"/>
              <w:bottom w:val="single" w:sz="4" w:space="0" w:color="auto"/>
              <w:right w:val="single" w:sz="4" w:space="0" w:color="auto"/>
            </w:tcBorders>
            <w:shd w:val="clear" w:color="auto" w:fill="auto"/>
            <w:vAlign w:val="center"/>
          </w:tcPr>
          <w:p w14:paraId="63EDDF3D"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tcPr>
          <w:p w14:paraId="379A12AF"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20</w:t>
            </w:r>
          </w:p>
        </w:tc>
        <w:tc>
          <w:tcPr>
            <w:tcW w:w="0" w:type="auto"/>
            <w:tcBorders>
              <w:top w:val="nil"/>
              <w:left w:val="nil"/>
              <w:bottom w:val="single" w:sz="4" w:space="0" w:color="auto"/>
              <w:right w:val="single" w:sz="4" w:space="0" w:color="auto"/>
            </w:tcBorders>
            <w:shd w:val="clear" w:color="auto" w:fill="auto"/>
            <w:noWrap/>
            <w:vAlign w:val="center"/>
          </w:tcPr>
          <w:p w14:paraId="2CCB9027"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center"/>
          </w:tcPr>
          <w:p w14:paraId="1865F413"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12</w:t>
            </w:r>
          </w:p>
        </w:tc>
        <w:tc>
          <w:tcPr>
            <w:tcW w:w="0" w:type="auto"/>
            <w:tcBorders>
              <w:top w:val="nil"/>
              <w:left w:val="nil"/>
              <w:bottom w:val="single" w:sz="4" w:space="0" w:color="auto"/>
              <w:right w:val="single" w:sz="4" w:space="0" w:color="auto"/>
            </w:tcBorders>
            <w:shd w:val="clear" w:color="auto" w:fill="auto"/>
            <w:noWrap/>
            <w:vAlign w:val="center"/>
          </w:tcPr>
          <w:p w14:paraId="1A513075"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tcPr>
          <w:p w14:paraId="37BCAAC8"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13</w:t>
            </w:r>
          </w:p>
        </w:tc>
        <w:tc>
          <w:tcPr>
            <w:tcW w:w="0" w:type="auto"/>
            <w:tcBorders>
              <w:top w:val="nil"/>
              <w:left w:val="nil"/>
              <w:bottom w:val="single" w:sz="4" w:space="0" w:color="auto"/>
              <w:right w:val="single" w:sz="4" w:space="0" w:color="auto"/>
            </w:tcBorders>
            <w:shd w:val="clear" w:color="auto" w:fill="auto"/>
            <w:noWrap/>
            <w:vAlign w:val="center"/>
          </w:tcPr>
          <w:p w14:paraId="5BF08FEC"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25</w:t>
            </w:r>
          </w:p>
        </w:tc>
        <w:tc>
          <w:tcPr>
            <w:tcW w:w="0" w:type="auto"/>
            <w:tcBorders>
              <w:top w:val="nil"/>
              <w:left w:val="nil"/>
              <w:bottom w:val="single" w:sz="4" w:space="0" w:color="auto"/>
              <w:right w:val="single" w:sz="4" w:space="0" w:color="auto"/>
            </w:tcBorders>
            <w:shd w:val="clear" w:color="auto" w:fill="auto"/>
            <w:noWrap/>
            <w:vAlign w:val="center"/>
          </w:tcPr>
          <w:p w14:paraId="36CE45B3"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tcPr>
          <w:p w14:paraId="2254AC43"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22</w:t>
            </w:r>
          </w:p>
        </w:tc>
        <w:tc>
          <w:tcPr>
            <w:tcW w:w="0" w:type="auto"/>
            <w:tcBorders>
              <w:top w:val="nil"/>
              <w:left w:val="nil"/>
              <w:bottom w:val="single" w:sz="4" w:space="0" w:color="auto"/>
              <w:right w:val="single" w:sz="4" w:space="0" w:color="auto"/>
            </w:tcBorders>
            <w:shd w:val="clear" w:color="auto" w:fill="auto"/>
            <w:noWrap/>
            <w:vAlign w:val="center"/>
          </w:tcPr>
          <w:p w14:paraId="25613DB7"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tcPr>
          <w:p w14:paraId="1E8951E0"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7</w:t>
            </w:r>
          </w:p>
        </w:tc>
        <w:tc>
          <w:tcPr>
            <w:tcW w:w="0" w:type="auto"/>
            <w:tcBorders>
              <w:top w:val="nil"/>
              <w:left w:val="nil"/>
              <w:bottom w:val="single" w:sz="4" w:space="0" w:color="auto"/>
              <w:right w:val="single" w:sz="4" w:space="0" w:color="auto"/>
            </w:tcBorders>
            <w:shd w:val="clear" w:color="auto" w:fill="auto"/>
            <w:noWrap/>
            <w:vAlign w:val="center"/>
          </w:tcPr>
          <w:p w14:paraId="1516C14A"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19</w:t>
            </w:r>
          </w:p>
        </w:tc>
        <w:tc>
          <w:tcPr>
            <w:tcW w:w="0" w:type="auto"/>
            <w:tcBorders>
              <w:top w:val="nil"/>
              <w:left w:val="nil"/>
              <w:bottom w:val="single" w:sz="4" w:space="0" w:color="auto"/>
              <w:right w:val="single" w:sz="4" w:space="0" w:color="auto"/>
            </w:tcBorders>
            <w:shd w:val="clear" w:color="auto" w:fill="auto"/>
            <w:noWrap/>
            <w:vAlign w:val="center"/>
          </w:tcPr>
          <w:p w14:paraId="2501EF3A"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center"/>
          </w:tcPr>
          <w:p w14:paraId="56435883"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24</w:t>
            </w:r>
          </w:p>
        </w:tc>
        <w:tc>
          <w:tcPr>
            <w:tcW w:w="0" w:type="auto"/>
            <w:tcBorders>
              <w:top w:val="nil"/>
              <w:left w:val="nil"/>
              <w:bottom w:val="single" w:sz="4" w:space="0" w:color="auto"/>
              <w:right w:val="single" w:sz="4" w:space="0" w:color="auto"/>
            </w:tcBorders>
            <w:shd w:val="clear" w:color="auto" w:fill="auto"/>
            <w:noWrap/>
            <w:vAlign w:val="center"/>
          </w:tcPr>
          <w:p w14:paraId="70A78EA0"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22</w:t>
            </w:r>
          </w:p>
        </w:tc>
        <w:tc>
          <w:tcPr>
            <w:tcW w:w="0" w:type="auto"/>
            <w:tcBorders>
              <w:top w:val="nil"/>
              <w:left w:val="nil"/>
              <w:bottom w:val="single" w:sz="4" w:space="0" w:color="auto"/>
              <w:right w:val="single" w:sz="4" w:space="0" w:color="auto"/>
            </w:tcBorders>
            <w:shd w:val="clear" w:color="auto" w:fill="auto"/>
            <w:noWrap/>
            <w:vAlign w:val="center"/>
          </w:tcPr>
          <w:p w14:paraId="671785AF" w14:textId="77777777" w:rsidR="009D7328" w:rsidRPr="00DB12E0" w:rsidRDefault="009D7328" w:rsidP="009D7328">
            <w:pPr>
              <w:spacing w:after="0"/>
              <w:jc w:val="center"/>
              <w:rPr>
                <w:rFonts w:ascii="Arial" w:hAnsi="Arial" w:cs="Arial"/>
                <w:bCs/>
                <w:color w:val="000000"/>
                <w:sz w:val="12"/>
                <w:szCs w:val="12"/>
              </w:rPr>
            </w:pPr>
            <w:r w:rsidRPr="00DB12E0">
              <w:rPr>
                <w:rFonts w:ascii="Arial" w:hAnsi="Arial" w:cs="Arial"/>
                <w:bCs/>
                <w:color w:val="000000"/>
                <w:sz w:val="12"/>
                <w:szCs w:val="12"/>
              </w:rPr>
              <w:t>4</w:t>
            </w:r>
          </w:p>
        </w:tc>
      </w:tr>
      <w:tr w:rsidR="008C748E" w:rsidRPr="00DB12E0" w14:paraId="5B4A15B6" w14:textId="77777777" w:rsidTr="007B535C">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830639"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PORCENTAJE</w:t>
            </w:r>
          </w:p>
        </w:tc>
        <w:tc>
          <w:tcPr>
            <w:tcW w:w="0" w:type="auto"/>
            <w:tcBorders>
              <w:top w:val="single" w:sz="4" w:space="0" w:color="auto"/>
              <w:left w:val="nil"/>
              <w:bottom w:val="single" w:sz="4" w:space="0" w:color="auto"/>
              <w:right w:val="single" w:sz="4" w:space="0" w:color="auto"/>
            </w:tcBorders>
            <w:shd w:val="clear" w:color="auto" w:fill="auto"/>
            <w:vAlign w:val="center"/>
          </w:tcPr>
          <w:p w14:paraId="41929A57"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100</w:t>
            </w:r>
          </w:p>
        </w:tc>
        <w:tc>
          <w:tcPr>
            <w:tcW w:w="0" w:type="auto"/>
            <w:tcBorders>
              <w:top w:val="single" w:sz="4" w:space="0" w:color="auto"/>
              <w:left w:val="nil"/>
              <w:bottom w:val="single" w:sz="4" w:space="0" w:color="auto"/>
              <w:right w:val="single" w:sz="4" w:space="0" w:color="auto"/>
            </w:tcBorders>
            <w:shd w:val="clear" w:color="auto" w:fill="auto"/>
            <w:vAlign w:val="center"/>
          </w:tcPr>
          <w:p w14:paraId="3037C915"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96</w:t>
            </w:r>
          </w:p>
        </w:tc>
        <w:tc>
          <w:tcPr>
            <w:tcW w:w="0" w:type="auto"/>
            <w:tcBorders>
              <w:top w:val="single" w:sz="4" w:space="0" w:color="auto"/>
              <w:left w:val="nil"/>
              <w:bottom w:val="single" w:sz="4" w:space="0" w:color="auto"/>
              <w:right w:val="single" w:sz="4" w:space="0" w:color="auto"/>
            </w:tcBorders>
            <w:shd w:val="clear" w:color="auto" w:fill="auto"/>
            <w:vAlign w:val="center"/>
          </w:tcPr>
          <w:p w14:paraId="6729FD6C"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EC0D6C"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CBC560"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5F9EE2"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46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5F27FB"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8DA6E5"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486973"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02147B"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D872E5"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BCAE95"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82597B"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27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AF84DF"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8939E6"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7F130E"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0AEC83"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200AC6" w14:textId="77777777" w:rsidR="009D7328" w:rsidRPr="00DB12E0" w:rsidRDefault="009D7328" w:rsidP="009D7328">
            <w:pPr>
              <w:spacing w:after="0"/>
              <w:jc w:val="center"/>
              <w:rPr>
                <w:rFonts w:ascii="Arial" w:hAnsi="Arial" w:cs="Arial"/>
                <w:b/>
                <w:bCs/>
                <w:color w:val="000000"/>
                <w:sz w:val="12"/>
                <w:szCs w:val="12"/>
              </w:rPr>
            </w:pPr>
            <w:r w:rsidRPr="00DB12E0">
              <w:rPr>
                <w:rFonts w:ascii="Arial" w:hAnsi="Arial" w:cs="Arial"/>
                <w:b/>
                <w:bCs/>
                <w:color w:val="000000"/>
                <w:sz w:val="12"/>
                <w:szCs w:val="12"/>
              </w:rPr>
              <w:t>15</w:t>
            </w:r>
          </w:p>
        </w:tc>
      </w:tr>
      <w:tr w:rsidR="009D7328" w:rsidRPr="00DB12E0" w14:paraId="76396994" w14:textId="77777777" w:rsidTr="008C748E">
        <w:trPr>
          <w:trHeight w:val="24"/>
          <w:jc w:val="center"/>
        </w:trPr>
        <w:tc>
          <w:tcPr>
            <w:tcW w:w="0" w:type="auto"/>
            <w:gridSpan w:val="19"/>
            <w:tcBorders>
              <w:top w:val="single" w:sz="4" w:space="0" w:color="auto"/>
            </w:tcBorders>
            <w:shd w:val="clear" w:color="auto" w:fill="auto"/>
            <w:vAlign w:val="center"/>
          </w:tcPr>
          <w:p w14:paraId="771B87E6" w14:textId="77777777" w:rsidR="009D7328" w:rsidRPr="006F2D13" w:rsidRDefault="009D7328" w:rsidP="009D7328">
            <w:pPr>
              <w:spacing w:after="0"/>
              <w:ind w:left="82"/>
              <w:jc w:val="both"/>
              <w:rPr>
                <w:rFonts w:ascii="Arial" w:hAnsi="Arial" w:cs="Arial"/>
                <w:sz w:val="14"/>
                <w:szCs w:val="14"/>
              </w:rPr>
            </w:pPr>
            <w:r w:rsidRPr="006F2D13">
              <w:rPr>
                <w:rFonts w:ascii="Arial" w:hAnsi="Arial" w:cs="Arial"/>
                <w:sz w:val="14"/>
                <w:szCs w:val="14"/>
                <w:lang w:val="es-ES"/>
              </w:rPr>
              <w:t>Fuente: Elaborado por la ASEQROO con base en las tablas-resumen de los resultados de las valoraciones obtenidos de la revisión de las dos Matrices de Indicadores para Resultados 2019 del Colegio de Estudios Científicos y Tecnológicos del Estado de Quintana Roo</w:t>
            </w:r>
            <w:r w:rsidRPr="006F2D13">
              <w:rPr>
                <w:rFonts w:ascii="Arial" w:hAnsi="Arial" w:cs="Arial"/>
                <w:sz w:val="14"/>
                <w:szCs w:val="14"/>
              </w:rPr>
              <w:t>.</w:t>
            </w:r>
          </w:p>
        </w:tc>
      </w:tr>
    </w:tbl>
    <w:p w14:paraId="139449AE" w14:textId="77777777" w:rsidR="009D7328" w:rsidRPr="009D7328" w:rsidRDefault="009D7328" w:rsidP="009D7328">
      <w:pPr>
        <w:spacing w:after="0"/>
        <w:jc w:val="both"/>
        <w:rPr>
          <w:rFonts w:ascii="Arial" w:hAnsi="Arial" w:cs="Arial"/>
          <w:sz w:val="24"/>
        </w:rPr>
      </w:pPr>
    </w:p>
    <w:p w14:paraId="0B7A5F06" w14:textId="4C7F172C" w:rsidR="009D7328" w:rsidRDefault="0034729B" w:rsidP="009D7328">
      <w:pPr>
        <w:spacing w:after="0"/>
        <w:jc w:val="both"/>
        <w:rPr>
          <w:rFonts w:ascii="Arial" w:hAnsi="Arial" w:cs="Arial"/>
          <w:sz w:val="24"/>
        </w:rPr>
      </w:pPr>
      <w:r w:rsidRPr="0034729B">
        <w:rPr>
          <w:rFonts w:ascii="Arial" w:hAnsi="Arial" w:cs="Arial"/>
          <w:sz w:val="24"/>
        </w:rPr>
        <w:t xml:space="preserve">En el análisis de </w:t>
      </w:r>
      <w:r>
        <w:rPr>
          <w:rFonts w:ascii="Arial" w:hAnsi="Arial" w:cs="Arial"/>
          <w:sz w:val="24"/>
        </w:rPr>
        <w:t>la MIR se verifica que en estas</w:t>
      </w:r>
      <w:r w:rsidRPr="0034729B">
        <w:rPr>
          <w:rFonts w:ascii="Arial" w:hAnsi="Arial" w:cs="Arial"/>
          <w:sz w:val="24"/>
        </w:rPr>
        <w:t xml:space="preserve"> se establezcan con claridad los </w:t>
      </w:r>
      <w:r w:rsidRPr="00E51C73">
        <w:rPr>
          <w:rFonts w:ascii="Arial" w:hAnsi="Arial" w:cs="Arial"/>
          <w:b/>
          <w:i/>
          <w:sz w:val="24"/>
        </w:rPr>
        <w:t>objetivos</w:t>
      </w:r>
      <w:r w:rsidRPr="0034729B">
        <w:rPr>
          <w:rFonts w:ascii="Arial" w:hAnsi="Arial" w:cs="Arial"/>
          <w:sz w:val="24"/>
        </w:rPr>
        <w:t xml:space="preserve"> del programa (resumen narrativo) y su alineación con la planeación nacional, estatal, municipal o sectorial (fin y propósito); asimismo, que se hayan incorporado de manera precisa los </w:t>
      </w:r>
      <w:r w:rsidRPr="00E51C73">
        <w:rPr>
          <w:rFonts w:ascii="Arial" w:hAnsi="Arial" w:cs="Arial"/>
          <w:b/>
          <w:i/>
          <w:sz w:val="24"/>
        </w:rPr>
        <w:t>indicadores</w:t>
      </w:r>
      <w:r w:rsidRPr="0034729B">
        <w:rPr>
          <w:rFonts w:ascii="Arial" w:hAnsi="Arial" w:cs="Arial"/>
          <w:sz w:val="24"/>
        </w:rPr>
        <w:t xml:space="preserve"> que miden los objetivos y </w:t>
      </w:r>
      <w:r w:rsidRPr="0034729B">
        <w:rPr>
          <w:rFonts w:ascii="Arial" w:hAnsi="Arial" w:cs="Arial"/>
          <w:sz w:val="24"/>
        </w:rPr>
        <w:lastRenderedPageBreak/>
        <w:t xml:space="preserve">resultados esperados; que se identifiquen los </w:t>
      </w:r>
      <w:r w:rsidRPr="00E51C73">
        <w:rPr>
          <w:rFonts w:ascii="Arial" w:hAnsi="Arial" w:cs="Arial"/>
          <w:b/>
          <w:i/>
          <w:sz w:val="24"/>
        </w:rPr>
        <w:t>medios</w:t>
      </w:r>
      <w:r w:rsidR="00E51C73" w:rsidRPr="00E51C73">
        <w:rPr>
          <w:rFonts w:ascii="Arial" w:hAnsi="Arial" w:cs="Arial"/>
          <w:b/>
          <w:i/>
          <w:sz w:val="24"/>
        </w:rPr>
        <w:t xml:space="preserve"> de verificación</w:t>
      </w:r>
      <w:r w:rsidRPr="0034729B">
        <w:rPr>
          <w:rFonts w:ascii="Arial" w:hAnsi="Arial" w:cs="Arial"/>
          <w:sz w:val="24"/>
        </w:rPr>
        <w:t xml:space="preserve"> para obtener y </w:t>
      </w:r>
      <w:r w:rsidR="00E51C73">
        <w:rPr>
          <w:rFonts w:ascii="Arial" w:hAnsi="Arial" w:cs="Arial"/>
          <w:sz w:val="24"/>
        </w:rPr>
        <w:t>corroborar</w:t>
      </w:r>
      <w:r w:rsidRPr="0034729B">
        <w:rPr>
          <w:rFonts w:ascii="Arial" w:hAnsi="Arial" w:cs="Arial"/>
          <w:sz w:val="24"/>
        </w:rPr>
        <w:t xml:space="preserve"> la información de los indicadores; que se describan los bienes y servicios entregados a la sociedad (componentes), así como las actividades e insumos para producirlos; y por último, la inclusión de </w:t>
      </w:r>
      <w:r w:rsidRPr="00E51C73">
        <w:rPr>
          <w:rFonts w:ascii="Arial" w:hAnsi="Arial" w:cs="Arial"/>
          <w:b/>
          <w:i/>
          <w:sz w:val="24"/>
        </w:rPr>
        <w:t>supuestos</w:t>
      </w:r>
      <w:r w:rsidRPr="0034729B">
        <w:rPr>
          <w:rFonts w:ascii="Arial" w:hAnsi="Arial" w:cs="Arial"/>
          <w:sz w:val="24"/>
        </w:rPr>
        <w:t xml:space="preserve"> que influyen en el cumplimiento de los objetivos. Dentro de este marco, se determinó lo siguiente</w:t>
      </w:r>
      <w:r w:rsidR="0088700D">
        <w:rPr>
          <w:rFonts w:ascii="Arial" w:hAnsi="Arial" w:cs="Arial"/>
          <w:sz w:val="24"/>
        </w:rPr>
        <w:t>:</w:t>
      </w:r>
    </w:p>
    <w:p w14:paraId="05E29BEF" w14:textId="77777777" w:rsidR="00DE5444" w:rsidRPr="009D7328" w:rsidRDefault="00DE5444" w:rsidP="009D7328">
      <w:pPr>
        <w:spacing w:after="0"/>
        <w:jc w:val="both"/>
        <w:rPr>
          <w:rFonts w:ascii="Arial" w:hAnsi="Arial" w:cs="Arial"/>
          <w:sz w:val="24"/>
        </w:rPr>
      </w:pPr>
    </w:p>
    <w:p w14:paraId="709C2B30" w14:textId="77777777" w:rsidR="009D7328" w:rsidRPr="00076AA0" w:rsidRDefault="009D7328" w:rsidP="009D0EA1">
      <w:pPr>
        <w:numPr>
          <w:ilvl w:val="0"/>
          <w:numId w:val="21"/>
        </w:numPr>
        <w:spacing w:after="0"/>
        <w:jc w:val="both"/>
        <w:rPr>
          <w:rFonts w:ascii="Arial" w:hAnsi="Arial" w:cs="Arial"/>
          <w:b/>
          <w:i/>
          <w:sz w:val="24"/>
          <w:lang w:val="es-ES"/>
        </w:rPr>
      </w:pPr>
      <w:r w:rsidRPr="00076AA0">
        <w:rPr>
          <w:rFonts w:ascii="Arial" w:hAnsi="Arial" w:cs="Arial"/>
          <w:b/>
          <w:i/>
          <w:sz w:val="24"/>
          <w:lang w:val="es-ES"/>
        </w:rPr>
        <w:t xml:space="preserve">Objetivos: </w:t>
      </w:r>
    </w:p>
    <w:p w14:paraId="3231D19D" w14:textId="77777777" w:rsidR="009D7328" w:rsidRPr="009D7328" w:rsidRDefault="009D7328" w:rsidP="009D7328">
      <w:pPr>
        <w:spacing w:after="0"/>
        <w:jc w:val="both"/>
        <w:rPr>
          <w:rFonts w:ascii="Arial" w:hAnsi="Arial" w:cs="Arial"/>
          <w:sz w:val="24"/>
          <w:lang w:val="es-ES"/>
        </w:rPr>
      </w:pPr>
    </w:p>
    <w:p w14:paraId="6B4E2CFD" w14:textId="62D197DE" w:rsidR="0034729B" w:rsidRDefault="0088700D" w:rsidP="009D7328">
      <w:pPr>
        <w:spacing w:after="0"/>
        <w:jc w:val="both"/>
        <w:rPr>
          <w:rFonts w:ascii="Arial" w:hAnsi="Arial" w:cs="Arial"/>
          <w:sz w:val="24"/>
        </w:rPr>
      </w:pPr>
      <w:r>
        <w:rPr>
          <w:rFonts w:ascii="Arial" w:hAnsi="Arial" w:cs="Arial"/>
          <w:sz w:val="24"/>
        </w:rPr>
        <w:t>En el análisis de los</w:t>
      </w:r>
      <w:r w:rsidR="0034729B" w:rsidRPr="0034729B">
        <w:rPr>
          <w:rFonts w:ascii="Arial" w:hAnsi="Arial" w:cs="Arial"/>
          <w:sz w:val="24"/>
        </w:rPr>
        <w:t xml:space="preserve"> </w:t>
      </w:r>
      <w:r w:rsidR="005572A0">
        <w:rPr>
          <w:rFonts w:ascii="Arial" w:hAnsi="Arial" w:cs="Arial"/>
          <w:sz w:val="24"/>
        </w:rPr>
        <w:t>“</w:t>
      </w:r>
      <w:r>
        <w:rPr>
          <w:rFonts w:ascii="Arial" w:hAnsi="Arial" w:cs="Arial"/>
          <w:sz w:val="24"/>
        </w:rPr>
        <w:t>O</w:t>
      </w:r>
      <w:r w:rsidR="0034729B">
        <w:rPr>
          <w:rFonts w:ascii="Arial" w:hAnsi="Arial" w:cs="Arial"/>
          <w:sz w:val="24"/>
        </w:rPr>
        <w:t>bjetivo</w:t>
      </w:r>
      <w:r>
        <w:rPr>
          <w:rFonts w:ascii="Arial" w:hAnsi="Arial" w:cs="Arial"/>
          <w:sz w:val="24"/>
        </w:rPr>
        <w:t>s</w:t>
      </w:r>
      <w:r w:rsidR="005572A0">
        <w:rPr>
          <w:rFonts w:ascii="Arial" w:hAnsi="Arial" w:cs="Arial"/>
          <w:sz w:val="24"/>
        </w:rPr>
        <w:t>”</w:t>
      </w:r>
      <w:r w:rsidR="0034729B" w:rsidRPr="0034729B">
        <w:rPr>
          <w:rFonts w:ascii="Arial" w:hAnsi="Arial" w:cs="Arial"/>
          <w:sz w:val="24"/>
        </w:rPr>
        <w:t xml:space="preserve"> se verific</w:t>
      </w:r>
      <w:r w:rsidR="00AD5FEC">
        <w:rPr>
          <w:rFonts w:ascii="Arial" w:hAnsi="Arial" w:cs="Arial"/>
          <w:sz w:val="24"/>
        </w:rPr>
        <w:t>ó</w:t>
      </w:r>
      <w:r w:rsidR="005572A0">
        <w:rPr>
          <w:rFonts w:ascii="Arial" w:hAnsi="Arial" w:cs="Arial"/>
          <w:sz w:val="24"/>
        </w:rPr>
        <w:t xml:space="preserve"> la estructura y/o sintaxis del resumen narrativo de </w:t>
      </w:r>
      <w:r w:rsidR="0034729B" w:rsidRPr="0034729B">
        <w:rPr>
          <w:rFonts w:ascii="Arial" w:hAnsi="Arial" w:cs="Arial"/>
          <w:sz w:val="24"/>
        </w:rPr>
        <w:t>los objetivos de la MIR, así como</w:t>
      </w:r>
      <w:r w:rsidR="00E51C73">
        <w:rPr>
          <w:rFonts w:ascii="Arial" w:hAnsi="Arial" w:cs="Arial"/>
          <w:sz w:val="24"/>
        </w:rPr>
        <w:t xml:space="preserve"> las relaciones causales entre e</w:t>
      </w:r>
      <w:r w:rsidR="0034729B" w:rsidRPr="0034729B">
        <w:rPr>
          <w:rFonts w:ascii="Arial" w:hAnsi="Arial" w:cs="Arial"/>
          <w:sz w:val="24"/>
        </w:rPr>
        <w:t>stos en sus distintos niveles: Fin, Propósito, Componentes y Actividades. </w:t>
      </w:r>
    </w:p>
    <w:p w14:paraId="07AE3E99" w14:textId="77777777" w:rsidR="0034729B" w:rsidRPr="009D7328" w:rsidRDefault="0034729B" w:rsidP="009D7328">
      <w:pPr>
        <w:spacing w:after="0"/>
        <w:jc w:val="both"/>
        <w:rPr>
          <w:rFonts w:ascii="Arial" w:hAnsi="Arial" w:cs="Arial"/>
          <w:sz w:val="24"/>
        </w:rPr>
      </w:pPr>
    </w:p>
    <w:p w14:paraId="0E328171" w14:textId="77777777" w:rsidR="009D7328" w:rsidRPr="009D7328" w:rsidRDefault="009D7328" w:rsidP="009D7328">
      <w:pPr>
        <w:spacing w:after="0"/>
        <w:jc w:val="both"/>
        <w:rPr>
          <w:rFonts w:ascii="Arial" w:hAnsi="Arial" w:cs="Arial"/>
          <w:sz w:val="24"/>
        </w:rPr>
      </w:pPr>
      <w:r w:rsidRPr="009D7328">
        <w:rPr>
          <w:rFonts w:ascii="Arial" w:hAnsi="Arial" w:cs="Arial"/>
          <w:sz w:val="24"/>
        </w:rPr>
        <w:t xml:space="preserve">Con base en los resultados de la tabla-resumen de los Programas Presupuestarios E131 – Educación Media Superior y </w:t>
      </w:r>
      <w:r w:rsidRPr="009D7328">
        <w:rPr>
          <w:rFonts w:ascii="Arial" w:hAnsi="Arial" w:cs="Arial"/>
          <w:bCs/>
          <w:sz w:val="24"/>
        </w:rPr>
        <w:t>M001 – Gestión y apoyo institucional</w:t>
      </w:r>
      <w:r w:rsidRPr="009D7328">
        <w:rPr>
          <w:rFonts w:ascii="Arial" w:hAnsi="Arial" w:cs="Arial"/>
          <w:sz w:val="24"/>
        </w:rPr>
        <w:t xml:space="preserve"> se desglosan los resultados de la valoración de los </w:t>
      </w:r>
      <w:r w:rsidRPr="009D7328">
        <w:rPr>
          <w:rFonts w:ascii="Arial" w:hAnsi="Arial" w:cs="Arial"/>
          <w:i/>
          <w:sz w:val="24"/>
        </w:rPr>
        <w:t>Objetivos</w:t>
      </w:r>
      <w:r w:rsidRPr="009D7328">
        <w:rPr>
          <w:rFonts w:ascii="Arial" w:hAnsi="Arial" w:cs="Arial"/>
          <w:sz w:val="24"/>
        </w:rPr>
        <w:t>:</w:t>
      </w:r>
    </w:p>
    <w:p w14:paraId="429C9076" w14:textId="77777777" w:rsidR="009D7328" w:rsidRPr="009D7328" w:rsidRDefault="009D7328" w:rsidP="009D7328">
      <w:pPr>
        <w:spacing w:after="0"/>
        <w:jc w:val="both"/>
        <w:rPr>
          <w:rFonts w:ascii="Arial" w:hAnsi="Arial" w:cs="Arial"/>
          <w:sz w:val="24"/>
          <w:lang w:val="es-ES"/>
        </w:rPr>
      </w:pPr>
    </w:p>
    <w:p w14:paraId="0B5ED27E" w14:textId="77777777" w:rsidR="009D7328" w:rsidRPr="009D7328" w:rsidRDefault="009D7328" w:rsidP="009D0EA1">
      <w:pPr>
        <w:numPr>
          <w:ilvl w:val="0"/>
          <w:numId w:val="22"/>
        </w:numPr>
        <w:spacing w:after="0"/>
        <w:jc w:val="both"/>
        <w:rPr>
          <w:rFonts w:ascii="Arial" w:hAnsi="Arial" w:cs="Arial"/>
          <w:sz w:val="24"/>
          <w:lang w:val="es-ES"/>
        </w:rPr>
      </w:pPr>
      <w:r w:rsidRPr="009D7328">
        <w:rPr>
          <w:rFonts w:ascii="Arial" w:hAnsi="Arial" w:cs="Arial"/>
          <w:sz w:val="24"/>
          <w:lang w:val="es-ES"/>
        </w:rPr>
        <w:t>Un 96 % de los objetivos tuvo claridad; sin embargo, un 4 % de los objetivos presentó inconsistencia por falta de claridad.</w:t>
      </w:r>
    </w:p>
    <w:p w14:paraId="4FBDD429" w14:textId="77777777" w:rsidR="009D7328" w:rsidRPr="009D7328" w:rsidRDefault="009D7328" w:rsidP="009D7328">
      <w:pPr>
        <w:spacing w:after="0"/>
        <w:ind w:left="1440"/>
        <w:jc w:val="both"/>
        <w:rPr>
          <w:rFonts w:ascii="Arial" w:hAnsi="Arial" w:cs="Arial"/>
          <w:sz w:val="24"/>
          <w:lang w:val="es-ES"/>
        </w:rPr>
      </w:pPr>
    </w:p>
    <w:p w14:paraId="4080FF10" w14:textId="77777777" w:rsidR="009D7328" w:rsidRPr="00807155" w:rsidRDefault="009D7328" w:rsidP="009D0EA1">
      <w:pPr>
        <w:numPr>
          <w:ilvl w:val="0"/>
          <w:numId w:val="22"/>
        </w:numPr>
        <w:spacing w:after="0"/>
        <w:jc w:val="both"/>
        <w:rPr>
          <w:rFonts w:ascii="Arial" w:hAnsi="Arial" w:cs="Arial"/>
          <w:lang w:val="es-ES"/>
        </w:rPr>
      </w:pPr>
      <w:r w:rsidRPr="009D7328">
        <w:rPr>
          <w:rFonts w:ascii="Arial" w:hAnsi="Arial" w:cs="Arial"/>
          <w:sz w:val="24"/>
          <w:lang w:val="es-ES"/>
        </w:rPr>
        <w:t>Un 77 % de los objetivos cumple con la sintaxis recomendada para cada uno de los niveles, por consiguiente, un 23 % no cumple con la sintaxis.</w:t>
      </w:r>
    </w:p>
    <w:p w14:paraId="2FC5DE4F" w14:textId="77BFFF4B" w:rsidR="009D7328" w:rsidRPr="000A7306" w:rsidRDefault="009D7328" w:rsidP="009D7328">
      <w:pPr>
        <w:spacing w:after="0"/>
        <w:jc w:val="both"/>
        <w:rPr>
          <w:rFonts w:ascii="Arial" w:hAnsi="Arial" w:cs="Arial"/>
        </w:rPr>
      </w:pPr>
      <w:r w:rsidRPr="000A7306">
        <w:rPr>
          <w:rFonts w:ascii="Arial" w:hAnsi="Arial" w:cs="Arial"/>
          <w:noProof/>
        </w:rPr>
        <mc:AlternateContent>
          <mc:Choice Requires="wps">
            <w:drawing>
              <wp:anchor distT="0" distB="0" distL="114300" distR="114300" simplePos="0" relativeHeight="251689984" behindDoc="0" locked="0" layoutInCell="1" allowOverlap="1" wp14:anchorId="4CC76B62" wp14:editId="4CBB5F05">
                <wp:simplePos x="0" y="0"/>
                <wp:positionH relativeFrom="column">
                  <wp:posOffset>473075</wp:posOffset>
                </wp:positionH>
                <wp:positionV relativeFrom="paragraph">
                  <wp:posOffset>203835</wp:posOffset>
                </wp:positionV>
                <wp:extent cx="5086350" cy="276860"/>
                <wp:effectExtent l="0" t="0" r="0" b="0"/>
                <wp:wrapNone/>
                <wp:docPr id="87" name="CuadroTexto 13"/>
                <wp:cNvGraphicFramePr/>
                <a:graphic xmlns:a="http://schemas.openxmlformats.org/drawingml/2006/main">
                  <a:graphicData uri="http://schemas.microsoft.com/office/word/2010/wordprocessingShape">
                    <wps:wsp>
                      <wps:cNvSpPr txBox="1"/>
                      <wps:spPr>
                        <a:xfrm>
                          <a:off x="0" y="0"/>
                          <a:ext cx="5086350" cy="276860"/>
                        </a:xfrm>
                        <a:prstGeom prst="rect">
                          <a:avLst/>
                        </a:prstGeom>
                        <a:noFill/>
                      </wps:spPr>
                      <wps:txbx>
                        <w:txbxContent>
                          <w:p w14:paraId="6B93347E"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Objetivos de las MIR</w:t>
                            </w:r>
                          </w:p>
                        </w:txbxContent>
                      </wps:txbx>
                      <wps:bodyPr wrap="square" rtlCol="0">
                        <a:spAutoFit/>
                      </wps:bodyPr>
                    </wps:wsp>
                  </a:graphicData>
                </a:graphic>
                <wp14:sizeRelH relativeFrom="margin">
                  <wp14:pctWidth>0</wp14:pctWidth>
                </wp14:sizeRelH>
              </wp:anchor>
            </w:drawing>
          </mc:Choice>
          <mc:Fallback>
            <w:pict>
              <v:shapetype w14:anchorId="4CC76B62" id="_x0000_t202" coordsize="21600,21600" o:spt="202" path="m,l,21600r21600,l21600,xe">
                <v:stroke joinstyle="miter"/>
                <v:path gradientshapeok="t" o:connecttype="rect"/>
              </v:shapetype>
              <v:shape id="CuadroTexto 13" o:spid="_x0000_s1038" type="#_x0000_t202" style="position:absolute;left:0;text-align:left;margin-left:37.25pt;margin-top:16.05pt;width:400.5pt;height:2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" filled="f" stroked="f">
                <v:textbox style="mso-fit-shape-to-text:t">
                  <w:txbxContent>
                    <w:p w14:paraId="6B93347E"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Objetivos de las MIR</w:t>
                      </w:r>
                    </w:p>
                  </w:txbxContent>
                </v:textbox>
              </v:shape>
            </w:pict>
          </mc:Fallback>
        </mc:AlternateContent>
      </w:r>
    </w:p>
    <w:p w14:paraId="54EE39D7" w14:textId="77777777" w:rsidR="009D7328" w:rsidRPr="000A7306" w:rsidRDefault="009D7328" w:rsidP="009D7328">
      <w:pPr>
        <w:spacing w:after="0"/>
        <w:jc w:val="center"/>
        <w:rPr>
          <w:rFonts w:ascii="Arial" w:hAnsi="Arial" w:cs="Arial"/>
        </w:rPr>
      </w:pPr>
      <w:r w:rsidRPr="000A7306">
        <w:rPr>
          <w:rFonts w:ascii="Arial" w:hAnsi="Arial" w:cs="Arial"/>
          <w:noProof/>
        </w:rPr>
        <w:drawing>
          <wp:inline distT="0" distB="0" distL="0" distR="0" wp14:anchorId="64ACEA33" wp14:editId="3BD5D7EF">
            <wp:extent cx="2467610" cy="2000250"/>
            <wp:effectExtent l="0" t="0" r="889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A7306">
        <w:rPr>
          <w:rFonts w:ascii="Arial" w:hAnsi="Arial" w:cs="Arial"/>
          <w:noProof/>
        </w:rPr>
        <w:drawing>
          <wp:inline distT="0" distB="0" distL="0" distR="0" wp14:anchorId="4A6F7DA9" wp14:editId="705D3588">
            <wp:extent cx="2209800" cy="2057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2DCF56" w14:textId="0D52218E" w:rsidR="009D7328" w:rsidRPr="000A7306" w:rsidRDefault="00DE2163" w:rsidP="009D7328">
      <w:pPr>
        <w:spacing w:after="0"/>
        <w:jc w:val="both"/>
        <w:rPr>
          <w:rFonts w:ascii="Arial" w:hAnsi="Arial" w:cs="Arial"/>
        </w:rPr>
      </w:pPr>
      <w:r w:rsidRPr="000A7306">
        <w:rPr>
          <w:rFonts w:ascii="Arial" w:hAnsi="Arial" w:cs="Arial"/>
          <w:noProof/>
        </w:rPr>
        <mc:AlternateContent>
          <mc:Choice Requires="wps">
            <w:drawing>
              <wp:anchor distT="0" distB="0" distL="114300" distR="114300" simplePos="0" relativeHeight="251687936" behindDoc="0" locked="0" layoutInCell="1" allowOverlap="1" wp14:anchorId="3BA2358F" wp14:editId="20E69E27">
                <wp:simplePos x="0" y="0"/>
                <wp:positionH relativeFrom="column">
                  <wp:posOffset>3501390</wp:posOffset>
                </wp:positionH>
                <wp:positionV relativeFrom="paragraph">
                  <wp:posOffset>8255</wp:posOffset>
                </wp:positionV>
                <wp:extent cx="933450" cy="276860"/>
                <wp:effectExtent l="0" t="0" r="0" b="0"/>
                <wp:wrapNone/>
                <wp:docPr id="6" name="CuadroTexto 12"/>
                <wp:cNvGraphicFramePr/>
                <a:graphic xmlns:a="http://schemas.openxmlformats.org/drawingml/2006/main">
                  <a:graphicData uri="http://schemas.microsoft.com/office/word/2010/wordprocessingShape">
                    <wps:wsp>
                      <wps:cNvSpPr txBox="1"/>
                      <wps:spPr>
                        <a:xfrm>
                          <a:off x="0" y="0"/>
                          <a:ext cx="933450" cy="276860"/>
                        </a:xfrm>
                        <a:prstGeom prst="rect">
                          <a:avLst/>
                        </a:prstGeom>
                        <a:noFill/>
                      </wps:spPr>
                      <wps:txbx>
                        <w:txbxContent>
                          <w:p w14:paraId="18E51D94" w14:textId="77777777" w:rsidR="008D3F94" w:rsidRDefault="008D3F94" w:rsidP="009D7328">
                            <w:pPr>
                              <w:pStyle w:val="NormalWeb"/>
                              <w:spacing w:before="0" w:beforeAutospacing="0" w:after="0" w:afterAutospacing="0"/>
                            </w:pPr>
                            <w:r>
                              <w:rPr>
                                <w:rFonts w:ascii="Arial" w:hAnsi="Arial" w:cs="Arial"/>
                                <w:color w:val="000000" w:themeColor="text1"/>
                                <w:kern w:val="24"/>
                                <w:sz w:val="22"/>
                                <w:szCs w:val="22"/>
                              </w:rPr>
                              <w:t>No cumple</w:t>
                            </w:r>
                          </w:p>
                        </w:txbxContent>
                      </wps:txbx>
                      <wps:bodyPr wrap="square" rtlCol="0">
                        <a:spAutoFit/>
                      </wps:bodyPr>
                    </wps:wsp>
                  </a:graphicData>
                </a:graphic>
                <wp14:sizeRelH relativeFrom="margin">
                  <wp14:pctWidth>0</wp14:pctWidth>
                </wp14:sizeRelH>
              </wp:anchor>
            </w:drawing>
          </mc:Choice>
          <mc:Fallback>
            <w:pict>
              <v:shape w14:anchorId="3BA2358F" id="CuadroTexto 12" o:spid="_x0000_s1039" type="#_x0000_t202" style="position:absolute;left:0;text-align:left;margin-left:275.7pt;margin-top:.65pt;width:73.5pt;height:21.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" filled="f" stroked="f">
                <v:textbox style="mso-fit-shape-to-text:t">
                  <w:txbxContent>
                    <w:p w14:paraId="18E51D94" w14:textId="77777777" w:rsidR="008D3F94" w:rsidRDefault="008D3F94" w:rsidP="009D7328">
                      <w:pPr>
                        <w:pStyle w:val="NormalWeb"/>
                        <w:spacing w:before="0" w:beforeAutospacing="0" w:after="0" w:afterAutospacing="0"/>
                      </w:pPr>
                      <w:r>
                        <w:rPr>
                          <w:rFonts w:ascii="Arial" w:hAnsi="Arial" w:cs="Arial"/>
                          <w:color w:val="000000" w:themeColor="text1"/>
                          <w:kern w:val="24"/>
                          <w:sz w:val="22"/>
                          <w:szCs w:val="22"/>
                        </w:rPr>
                        <w:t>No cumple</w:t>
                      </w:r>
                    </w:p>
                  </w:txbxContent>
                </v:textbox>
              </v:shape>
            </w:pict>
          </mc:Fallback>
        </mc:AlternateContent>
      </w:r>
      <w:r w:rsidRPr="000A7306">
        <w:rPr>
          <w:rFonts w:ascii="Arial" w:hAnsi="Arial" w:cs="Arial"/>
          <w:noProof/>
        </w:rPr>
        <mc:AlternateContent>
          <mc:Choice Requires="wps">
            <w:drawing>
              <wp:anchor distT="0" distB="0" distL="114300" distR="114300" simplePos="0" relativeHeight="251686912" behindDoc="0" locked="0" layoutInCell="1" allowOverlap="1" wp14:anchorId="55420787" wp14:editId="0544EDAC">
                <wp:simplePos x="0" y="0"/>
                <wp:positionH relativeFrom="column">
                  <wp:posOffset>1437005</wp:posOffset>
                </wp:positionH>
                <wp:positionV relativeFrom="paragraph">
                  <wp:posOffset>8255</wp:posOffset>
                </wp:positionV>
                <wp:extent cx="857250" cy="276860"/>
                <wp:effectExtent l="0" t="0" r="0" b="0"/>
                <wp:wrapNone/>
                <wp:docPr id="24" name="CuadroTexto 9"/>
                <wp:cNvGraphicFramePr/>
                <a:graphic xmlns:a="http://schemas.openxmlformats.org/drawingml/2006/main">
                  <a:graphicData uri="http://schemas.microsoft.com/office/word/2010/wordprocessingShape">
                    <wps:wsp>
                      <wps:cNvSpPr txBox="1"/>
                      <wps:spPr>
                        <a:xfrm>
                          <a:off x="0" y="0"/>
                          <a:ext cx="857250" cy="276860"/>
                        </a:xfrm>
                        <a:prstGeom prst="rect">
                          <a:avLst/>
                        </a:prstGeom>
                        <a:noFill/>
                      </wps:spPr>
                      <wps:txbx>
                        <w:txbxContent>
                          <w:p w14:paraId="1CBB2C78" w14:textId="77777777" w:rsidR="008D3F94" w:rsidRDefault="008D3F94" w:rsidP="009D7328">
                            <w:pPr>
                              <w:pStyle w:val="NormalWeb"/>
                              <w:spacing w:before="0" w:beforeAutospacing="0" w:after="0" w:afterAutospacing="0"/>
                            </w:pPr>
                            <w:r>
                              <w:rPr>
                                <w:rFonts w:ascii="Arial" w:hAnsi="Arial" w:cs="Arial"/>
                                <w:color w:val="000000" w:themeColor="text1"/>
                                <w:kern w:val="24"/>
                                <w:sz w:val="22"/>
                                <w:szCs w:val="22"/>
                              </w:rPr>
                              <w:t>Cumple</w:t>
                            </w:r>
                          </w:p>
                        </w:txbxContent>
                      </wps:txbx>
                      <wps:bodyPr wrap="square" rtlCol="0">
                        <a:spAutoFit/>
                      </wps:bodyPr>
                    </wps:wsp>
                  </a:graphicData>
                </a:graphic>
                <wp14:sizeRelH relativeFrom="margin">
                  <wp14:pctWidth>0</wp14:pctWidth>
                </wp14:sizeRelH>
              </wp:anchor>
            </w:drawing>
          </mc:Choice>
          <mc:Fallback>
            <w:pict>
              <v:shape w14:anchorId="55420787" id="CuadroTexto 9" o:spid="_x0000_s1040" type="#_x0000_t202" style="position:absolute;left:0;text-align:left;margin-left:113.15pt;margin-top:.65pt;width:67.5pt;height:2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" filled="f" stroked="f">
                <v:textbox style="mso-fit-shape-to-text:t">
                  <w:txbxContent>
                    <w:p w14:paraId="1CBB2C78" w14:textId="77777777" w:rsidR="008D3F94" w:rsidRDefault="008D3F94" w:rsidP="009D7328">
                      <w:pPr>
                        <w:pStyle w:val="NormalWeb"/>
                        <w:spacing w:before="0" w:beforeAutospacing="0" w:after="0" w:afterAutospacing="0"/>
                      </w:pPr>
                      <w:r>
                        <w:rPr>
                          <w:rFonts w:ascii="Arial" w:hAnsi="Arial" w:cs="Arial"/>
                          <w:color w:val="000000" w:themeColor="text1"/>
                          <w:kern w:val="24"/>
                          <w:sz w:val="22"/>
                          <w:szCs w:val="22"/>
                        </w:rPr>
                        <w:t>Cumple</w:t>
                      </w:r>
                    </w:p>
                  </w:txbxContent>
                </v:textbox>
              </v:shape>
            </w:pict>
          </mc:Fallback>
        </mc:AlternateContent>
      </w:r>
      <w:r w:rsidR="00563036" w:rsidRPr="000A7306">
        <w:rPr>
          <w:rFonts w:ascii="Arial" w:hAnsi="Arial" w:cs="Arial"/>
          <w:noProof/>
        </w:rPr>
        <mc:AlternateContent>
          <mc:Choice Requires="wps">
            <w:drawing>
              <wp:anchor distT="0" distB="0" distL="114300" distR="114300" simplePos="0" relativeHeight="251688960" behindDoc="0" locked="0" layoutInCell="1" allowOverlap="1" wp14:anchorId="48C2EC0C" wp14:editId="2B3F47D9">
                <wp:simplePos x="0" y="0"/>
                <wp:positionH relativeFrom="column">
                  <wp:posOffset>3487420</wp:posOffset>
                </wp:positionH>
                <wp:positionV relativeFrom="paragraph">
                  <wp:posOffset>142240</wp:posOffset>
                </wp:positionV>
                <wp:extent cx="66675" cy="66675"/>
                <wp:effectExtent l="0" t="0" r="9525" b="9525"/>
                <wp:wrapNone/>
                <wp:docPr id="28" name="Rectángulo 7"/>
                <wp:cNvGraphicFramePr/>
                <a:graphic xmlns:a="http://schemas.openxmlformats.org/drawingml/2006/main">
                  <a:graphicData uri="http://schemas.microsoft.com/office/word/2010/wordprocessingShape">
                    <wps:wsp>
                      <wps:cNvSpPr/>
                      <wps:spPr>
                        <a:xfrm>
                          <a:off x="0" y="0"/>
                          <a:ext cx="66675" cy="666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9CC8D" id="Rectángulo 7" o:spid="_x0000_s1026" style="position:absolute;margin-left:274.6pt;margin-top:11.2pt;width:5.2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" fillcolor="#c0504d [3205]" stroked="f" strokeweight="2pt"/>
            </w:pict>
          </mc:Fallback>
        </mc:AlternateContent>
      </w:r>
      <w:r w:rsidR="009D7328" w:rsidRPr="000A7306">
        <w:rPr>
          <w:rFonts w:ascii="Arial" w:hAnsi="Arial" w:cs="Arial"/>
          <w:noProof/>
        </w:rPr>
        <mc:AlternateContent>
          <mc:Choice Requires="wps">
            <w:drawing>
              <wp:anchor distT="0" distB="0" distL="114300" distR="114300" simplePos="0" relativeHeight="251685888" behindDoc="0" locked="0" layoutInCell="1" allowOverlap="1" wp14:anchorId="26464F8A" wp14:editId="22DE0A92">
                <wp:simplePos x="0" y="0"/>
                <wp:positionH relativeFrom="column">
                  <wp:posOffset>1392225</wp:posOffset>
                </wp:positionH>
                <wp:positionV relativeFrom="paragraph">
                  <wp:posOffset>130175</wp:posOffset>
                </wp:positionV>
                <wp:extent cx="95003" cy="78550"/>
                <wp:effectExtent l="0" t="0" r="635" b="0"/>
                <wp:wrapNone/>
                <wp:docPr id="12" name="Rectángulo 7"/>
                <wp:cNvGraphicFramePr/>
                <a:graphic xmlns:a="http://schemas.openxmlformats.org/drawingml/2006/main">
                  <a:graphicData uri="http://schemas.microsoft.com/office/word/2010/wordprocessingShape">
                    <wps:wsp>
                      <wps:cNvSpPr/>
                      <wps:spPr>
                        <a:xfrm flipH="1">
                          <a:off x="0" y="0"/>
                          <a:ext cx="95003" cy="785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0F929" id="Rectángulo 7" o:spid="_x0000_s1026" style="position:absolute;margin-left:109.6pt;margin-top:10.25pt;width:7.5pt;height:6.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" fillcolor="#fabf8f [1945]" stroked="f" strokeweight="2pt"/>
            </w:pict>
          </mc:Fallback>
        </mc:AlternateContent>
      </w:r>
    </w:p>
    <w:p w14:paraId="7F0D6337" w14:textId="77777777" w:rsidR="00DE2163" w:rsidRDefault="009D7328" w:rsidP="00DE2163">
      <w:pPr>
        <w:spacing w:after="0"/>
        <w:jc w:val="both"/>
        <w:rPr>
          <w:rFonts w:ascii="Arial" w:hAnsi="Arial" w:cs="Arial"/>
        </w:rPr>
      </w:pPr>
      <w:r w:rsidRPr="000A7306">
        <w:rPr>
          <w:rFonts w:ascii="Arial" w:hAnsi="Arial" w:cs="Arial"/>
          <w:noProof/>
        </w:rPr>
        <mc:AlternateContent>
          <mc:Choice Requires="wps">
            <w:drawing>
              <wp:anchor distT="0" distB="0" distL="114300" distR="114300" simplePos="0" relativeHeight="251691008" behindDoc="0" locked="0" layoutInCell="1" allowOverlap="1" wp14:anchorId="2AD6885E" wp14:editId="60A7412A">
                <wp:simplePos x="0" y="0"/>
                <wp:positionH relativeFrom="column">
                  <wp:posOffset>-635</wp:posOffset>
                </wp:positionH>
                <wp:positionV relativeFrom="paragraph">
                  <wp:posOffset>168910</wp:posOffset>
                </wp:positionV>
                <wp:extent cx="5264150" cy="0"/>
                <wp:effectExtent l="0" t="0" r="31750" b="19050"/>
                <wp:wrapNone/>
                <wp:docPr id="89" name="Conector recto 19"/>
                <wp:cNvGraphicFramePr/>
                <a:graphic xmlns:a="http://schemas.openxmlformats.org/drawingml/2006/main">
                  <a:graphicData uri="http://schemas.microsoft.com/office/word/2010/wordprocessingShape">
                    <wps:wsp>
                      <wps:cNvCnPr/>
                      <wps:spPr>
                        <a:xfrm>
                          <a:off x="0" y="0"/>
                          <a:ext cx="526415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15F00" id="Conector recto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3pt" to="414.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" strokecolor="gray [1629]" strokeweight="1.5pt"/>
            </w:pict>
          </mc:Fallback>
        </mc:AlternateContent>
      </w:r>
    </w:p>
    <w:p w14:paraId="0F02BEA4" w14:textId="412B391B" w:rsidR="009D7328" w:rsidRDefault="009D7328" w:rsidP="00DE2163">
      <w:pPr>
        <w:spacing w:after="0"/>
        <w:jc w:val="both"/>
        <w:rPr>
          <w:rFonts w:ascii="Arial" w:hAnsi="Arial" w:cs="Arial"/>
          <w:sz w:val="14"/>
        </w:rPr>
      </w:pPr>
      <w:r w:rsidRPr="00EE31FF">
        <w:rPr>
          <w:rFonts w:ascii="Arial" w:hAnsi="Arial" w:cs="Arial"/>
          <w:sz w:val="14"/>
        </w:rPr>
        <w:t>Fuente: Elaborado por la ASEQROO con base en el análisis de</w:t>
      </w:r>
      <w:r w:rsidR="00FB47BC">
        <w:rPr>
          <w:rFonts w:ascii="Arial" w:hAnsi="Arial" w:cs="Arial"/>
          <w:sz w:val="14"/>
        </w:rPr>
        <w:t xml:space="preserve"> los Objetivos</w:t>
      </w:r>
      <w:r w:rsidRPr="00EE31FF">
        <w:rPr>
          <w:rFonts w:ascii="Arial" w:hAnsi="Arial" w:cs="Arial"/>
          <w:sz w:val="14"/>
        </w:rPr>
        <w:t xml:space="preserve"> las MIR de los Programas Presupuestarios del</w:t>
      </w:r>
      <w:r w:rsidR="00FB47BC">
        <w:rPr>
          <w:rFonts w:ascii="Arial" w:hAnsi="Arial" w:cs="Arial"/>
          <w:sz w:val="14"/>
        </w:rPr>
        <w:t xml:space="preserve"> </w:t>
      </w:r>
      <w:proofErr w:type="spellStart"/>
      <w:r w:rsidRPr="00EE31FF">
        <w:rPr>
          <w:rFonts w:ascii="Arial" w:hAnsi="Arial" w:cs="Arial"/>
          <w:sz w:val="14"/>
        </w:rPr>
        <w:t>CECyTE</w:t>
      </w:r>
      <w:proofErr w:type="spellEnd"/>
      <w:r w:rsidRPr="00CB7DEF">
        <w:rPr>
          <w:rFonts w:ascii="Arial" w:hAnsi="Arial" w:cs="Arial"/>
          <w:sz w:val="14"/>
        </w:rPr>
        <w:t>.</w:t>
      </w:r>
    </w:p>
    <w:p w14:paraId="77584509" w14:textId="13B67A8C" w:rsidR="009D7328" w:rsidRPr="00F02932" w:rsidRDefault="009D7328" w:rsidP="009D0EA1">
      <w:pPr>
        <w:numPr>
          <w:ilvl w:val="0"/>
          <w:numId w:val="21"/>
        </w:numPr>
        <w:spacing w:after="0"/>
        <w:jc w:val="both"/>
        <w:rPr>
          <w:rFonts w:ascii="Arial" w:hAnsi="Arial" w:cs="Arial"/>
          <w:b/>
          <w:i/>
          <w:sz w:val="24"/>
          <w:lang w:val="es-ES"/>
        </w:rPr>
      </w:pPr>
      <w:r w:rsidRPr="00F02932">
        <w:rPr>
          <w:rFonts w:ascii="Arial" w:hAnsi="Arial" w:cs="Arial"/>
          <w:b/>
          <w:i/>
          <w:sz w:val="24"/>
          <w:lang w:val="es-ES"/>
        </w:rPr>
        <w:lastRenderedPageBreak/>
        <w:t xml:space="preserve">Indicadores: </w:t>
      </w:r>
    </w:p>
    <w:p w14:paraId="105D5199" w14:textId="77777777" w:rsidR="009D7328" w:rsidRPr="009D0EA1" w:rsidRDefault="009D7328" w:rsidP="009D7328">
      <w:pPr>
        <w:spacing w:after="0"/>
        <w:jc w:val="both"/>
        <w:rPr>
          <w:rFonts w:ascii="Arial" w:hAnsi="Arial" w:cs="Arial"/>
          <w:sz w:val="24"/>
          <w:lang w:val="es-ES"/>
        </w:rPr>
      </w:pPr>
    </w:p>
    <w:p w14:paraId="671020A3" w14:textId="11F73B22" w:rsidR="009D7328" w:rsidRPr="009D0EA1" w:rsidRDefault="00E51C73" w:rsidP="009D7328">
      <w:pPr>
        <w:spacing w:after="0"/>
        <w:jc w:val="both"/>
        <w:rPr>
          <w:rFonts w:ascii="Arial" w:hAnsi="Arial" w:cs="Arial"/>
          <w:sz w:val="24"/>
        </w:rPr>
      </w:pPr>
      <w:r>
        <w:rPr>
          <w:rFonts w:ascii="Arial" w:hAnsi="Arial" w:cs="Arial"/>
          <w:sz w:val="24"/>
        </w:rPr>
        <w:t>En el análisis de los “I</w:t>
      </w:r>
      <w:r w:rsidR="009D7328" w:rsidRPr="009D0EA1">
        <w:rPr>
          <w:rFonts w:ascii="Arial" w:hAnsi="Arial" w:cs="Arial"/>
          <w:sz w:val="24"/>
        </w:rPr>
        <w:t>ndicadores</w:t>
      </w:r>
      <w:r>
        <w:rPr>
          <w:rFonts w:ascii="Arial" w:hAnsi="Arial" w:cs="Arial"/>
          <w:sz w:val="24"/>
        </w:rPr>
        <w:t>”</w:t>
      </w:r>
      <w:r w:rsidR="00AD5FEC">
        <w:rPr>
          <w:rFonts w:ascii="Arial" w:hAnsi="Arial" w:cs="Arial"/>
          <w:sz w:val="24"/>
        </w:rPr>
        <w:t xml:space="preserve"> de desempeño se verificó</w:t>
      </w:r>
      <w:r w:rsidR="009D7328" w:rsidRPr="009D0EA1">
        <w:rPr>
          <w:rFonts w:ascii="Arial" w:hAnsi="Arial" w:cs="Arial"/>
          <w:sz w:val="24"/>
        </w:rPr>
        <w:t xml:space="preserve"> que estos cumplan con la estructura apta para determinar el cumplimiento de </w:t>
      </w:r>
      <w:r>
        <w:rPr>
          <w:rFonts w:ascii="Arial" w:hAnsi="Arial" w:cs="Arial"/>
          <w:sz w:val="24"/>
        </w:rPr>
        <w:t>los objetivos planteados en el resumen n</w:t>
      </w:r>
      <w:r w:rsidR="009D7328" w:rsidRPr="009D0EA1">
        <w:rPr>
          <w:rFonts w:ascii="Arial" w:hAnsi="Arial" w:cs="Arial"/>
          <w:sz w:val="24"/>
        </w:rPr>
        <w:t xml:space="preserve">arrativo. </w:t>
      </w:r>
    </w:p>
    <w:p w14:paraId="70C1070C" w14:textId="77777777" w:rsidR="009D7328" w:rsidRPr="009D0EA1" w:rsidRDefault="009D7328" w:rsidP="009D7328">
      <w:pPr>
        <w:spacing w:after="0"/>
        <w:jc w:val="both"/>
        <w:rPr>
          <w:rFonts w:ascii="Arial" w:hAnsi="Arial" w:cs="Arial"/>
          <w:sz w:val="24"/>
        </w:rPr>
      </w:pPr>
    </w:p>
    <w:p w14:paraId="38383E89" w14:textId="77777777" w:rsidR="009D7328" w:rsidRPr="009D0EA1" w:rsidRDefault="009D7328" w:rsidP="009D7328">
      <w:pPr>
        <w:spacing w:after="0"/>
        <w:jc w:val="both"/>
        <w:rPr>
          <w:rFonts w:ascii="Arial" w:hAnsi="Arial" w:cs="Arial"/>
          <w:sz w:val="24"/>
        </w:rPr>
      </w:pPr>
      <w:r w:rsidRPr="009D0EA1">
        <w:rPr>
          <w:rFonts w:ascii="Arial" w:hAnsi="Arial" w:cs="Arial"/>
          <w:sz w:val="24"/>
        </w:rPr>
        <w:t xml:space="preserve">Con base en los resultados de la tabla-resumen de los Programas Presupuestarios E131 – Educación Media Superior y </w:t>
      </w:r>
      <w:r w:rsidRPr="009D0EA1">
        <w:rPr>
          <w:rFonts w:ascii="Arial" w:hAnsi="Arial" w:cs="Arial"/>
          <w:bCs/>
          <w:sz w:val="24"/>
        </w:rPr>
        <w:t>M001 – Gestión y apoyo institucional</w:t>
      </w:r>
      <w:r w:rsidRPr="009D0EA1">
        <w:rPr>
          <w:rFonts w:ascii="Arial" w:hAnsi="Arial" w:cs="Arial"/>
          <w:sz w:val="24"/>
        </w:rPr>
        <w:t xml:space="preserve"> se desglosan los resultados de la valoración de los </w:t>
      </w:r>
      <w:r w:rsidRPr="009D0EA1">
        <w:rPr>
          <w:rFonts w:ascii="Arial" w:hAnsi="Arial" w:cs="Arial"/>
          <w:i/>
          <w:sz w:val="24"/>
        </w:rPr>
        <w:t>Indicadores</w:t>
      </w:r>
      <w:r w:rsidRPr="009D0EA1">
        <w:rPr>
          <w:rFonts w:ascii="Arial" w:hAnsi="Arial" w:cs="Arial"/>
          <w:sz w:val="24"/>
        </w:rPr>
        <w:t>:</w:t>
      </w:r>
    </w:p>
    <w:p w14:paraId="60C3EC41" w14:textId="77777777" w:rsidR="009D7328" w:rsidRPr="009D0EA1" w:rsidRDefault="009D7328" w:rsidP="009D7328">
      <w:pPr>
        <w:spacing w:after="0"/>
        <w:jc w:val="both"/>
        <w:rPr>
          <w:rFonts w:ascii="Arial" w:hAnsi="Arial" w:cs="Arial"/>
          <w:sz w:val="24"/>
        </w:rPr>
      </w:pPr>
    </w:p>
    <w:p w14:paraId="574B5553" w14:textId="77777777" w:rsidR="009D7328" w:rsidRPr="009D0EA1" w:rsidRDefault="009D7328" w:rsidP="009D0EA1">
      <w:pPr>
        <w:numPr>
          <w:ilvl w:val="0"/>
          <w:numId w:val="23"/>
        </w:numPr>
        <w:spacing w:after="0"/>
        <w:jc w:val="both"/>
        <w:rPr>
          <w:rFonts w:ascii="Arial" w:hAnsi="Arial" w:cs="Arial"/>
          <w:sz w:val="24"/>
        </w:rPr>
      </w:pPr>
      <w:r w:rsidRPr="009D0EA1">
        <w:rPr>
          <w:rFonts w:ascii="Arial" w:hAnsi="Arial" w:cs="Arial"/>
          <w:sz w:val="24"/>
          <w:lang w:val="es-ES"/>
        </w:rPr>
        <w:t>El 46 % fue adecuado, un 4 % inadecuado y un 50 % insuficiente para medir el objetivo planteado por nivel.</w:t>
      </w:r>
    </w:p>
    <w:p w14:paraId="00153795" w14:textId="77777777" w:rsidR="009D7328" w:rsidRDefault="009D7328" w:rsidP="009D7328">
      <w:pPr>
        <w:spacing w:after="0"/>
        <w:jc w:val="both"/>
        <w:rPr>
          <w:rFonts w:ascii="Arial" w:hAnsi="Arial" w:cs="Arial"/>
        </w:rPr>
      </w:pPr>
      <w:r w:rsidRPr="000A7306">
        <w:rPr>
          <w:rFonts w:ascii="Arial" w:hAnsi="Arial" w:cs="Arial"/>
          <w:noProof/>
        </w:rPr>
        <mc:AlternateContent>
          <mc:Choice Requires="wps">
            <w:drawing>
              <wp:anchor distT="0" distB="0" distL="114300" distR="114300" simplePos="0" relativeHeight="251697152" behindDoc="0" locked="0" layoutInCell="1" allowOverlap="1" wp14:anchorId="6EB628F2" wp14:editId="5D4DAF0C">
                <wp:simplePos x="0" y="0"/>
                <wp:positionH relativeFrom="column">
                  <wp:posOffset>425302</wp:posOffset>
                </wp:positionH>
                <wp:positionV relativeFrom="paragraph">
                  <wp:posOffset>201295</wp:posOffset>
                </wp:positionV>
                <wp:extent cx="5086350" cy="276860"/>
                <wp:effectExtent l="0" t="0" r="0" b="0"/>
                <wp:wrapNone/>
                <wp:docPr id="10" name="CuadroTexto 13"/>
                <wp:cNvGraphicFramePr/>
                <a:graphic xmlns:a="http://schemas.openxmlformats.org/drawingml/2006/main">
                  <a:graphicData uri="http://schemas.microsoft.com/office/word/2010/wordprocessingShape">
                    <wps:wsp>
                      <wps:cNvSpPr txBox="1"/>
                      <wps:spPr>
                        <a:xfrm>
                          <a:off x="0" y="0"/>
                          <a:ext cx="5086350" cy="276860"/>
                        </a:xfrm>
                        <a:prstGeom prst="rect">
                          <a:avLst/>
                        </a:prstGeom>
                        <a:noFill/>
                      </wps:spPr>
                      <wps:txbx>
                        <w:txbxContent>
                          <w:p w14:paraId="7DA4CDF4"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Indicadores de las MIR</w:t>
                            </w:r>
                          </w:p>
                        </w:txbxContent>
                      </wps:txbx>
                      <wps:bodyPr wrap="square" rtlCol="0">
                        <a:spAutoFit/>
                      </wps:bodyPr>
                    </wps:wsp>
                  </a:graphicData>
                </a:graphic>
                <wp14:sizeRelH relativeFrom="margin">
                  <wp14:pctWidth>0</wp14:pctWidth>
                </wp14:sizeRelH>
              </wp:anchor>
            </w:drawing>
          </mc:Choice>
          <mc:Fallback>
            <w:pict>
              <v:shape w14:anchorId="6EB628F2" id="_x0000_s1041" type="#_x0000_t202" style="position:absolute;left:0;text-align:left;margin-left:33.5pt;margin-top:15.85pt;width:400.5pt;height:2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" filled="f" stroked="f">
                <v:textbox style="mso-fit-shape-to-text:t">
                  <w:txbxContent>
                    <w:p w14:paraId="7DA4CDF4"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Indicadores de las MIR</w:t>
                      </w:r>
                    </w:p>
                  </w:txbxContent>
                </v:textbox>
              </v:shape>
            </w:pict>
          </mc:Fallback>
        </mc:AlternateContent>
      </w:r>
    </w:p>
    <w:p w14:paraId="49020E38" w14:textId="77777777" w:rsidR="009D7328" w:rsidRPr="000A7620" w:rsidRDefault="009D7328" w:rsidP="009D7328">
      <w:pPr>
        <w:spacing w:after="0"/>
        <w:jc w:val="both"/>
        <w:rPr>
          <w:rFonts w:ascii="Arial" w:hAnsi="Arial" w:cs="Arial"/>
        </w:rPr>
      </w:pPr>
    </w:p>
    <w:p w14:paraId="6EE851EF" w14:textId="61D33EDF" w:rsidR="009D7328" w:rsidRPr="000A7620" w:rsidRDefault="00DB71AF" w:rsidP="009D7328">
      <w:pPr>
        <w:spacing w:before="240" w:after="0"/>
        <w:ind w:right="-14"/>
        <w:jc w:val="center"/>
        <w:rPr>
          <w:rFonts w:ascii="Arial" w:hAnsi="Arial" w:cs="Arial"/>
        </w:rPr>
      </w:pPr>
      <w:r w:rsidRPr="000A7620">
        <w:rPr>
          <w:rFonts w:ascii="Arial" w:hAnsi="Arial" w:cs="Arial"/>
          <w:noProof/>
        </w:rPr>
        <mc:AlternateContent>
          <mc:Choice Requires="wps">
            <w:drawing>
              <wp:anchor distT="0" distB="0" distL="114300" distR="114300" simplePos="0" relativeHeight="251706368" behindDoc="0" locked="0" layoutInCell="1" allowOverlap="1" wp14:anchorId="6E887FAA" wp14:editId="6320B619">
                <wp:simplePos x="0" y="0"/>
                <wp:positionH relativeFrom="column">
                  <wp:posOffset>455295</wp:posOffset>
                </wp:positionH>
                <wp:positionV relativeFrom="paragraph">
                  <wp:posOffset>3627755</wp:posOffset>
                </wp:positionV>
                <wp:extent cx="4839335" cy="0"/>
                <wp:effectExtent l="0" t="0" r="37465" b="19050"/>
                <wp:wrapNone/>
                <wp:docPr id="17" name="Conector recto 19"/>
                <wp:cNvGraphicFramePr/>
                <a:graphic xmlns:a="http://schemas.openxmlformats.org/drawingml/2006/main">
                  <a:graphicData uri="http://schemas.microsoft.com/office/word/2010/wordprocessingShape">
                    <wps:wsp>
                      <wps:cNvCnPr/>
                      <wps:spPr>
                        <a:xfrm>
                          <a:off x="0" y="0"/>
                          <a:ext cx="4839335" cy="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8149E4" id="Conector recto 1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285.65pt" to="416.9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" strokecolor="#7f7f7f" strokeweight="1.5pt">
                <v:stroke joinstyle="miter"/>
              </v:line>
            </w:pict>
          </mc:Fallback>
        </mc:AlternateContent>
      </w:r>
      <w:r w:rsidR="009D7328" w:rsidRPr="000A7620">
        <w:rPr>
          <w:rFonts w:ascii="Arial" w:hAnsi="Arial" w:cs="Arial"/>
          <w:noProof/>
        </w:rPr>
        <w:drawing>
          <wp:inline distT="0" distB="0" distL="0" distR="0" wp14:anchorId="53AB15F2" wp14:editId="1B89E9D4">
            <wp:extent cx="2047875" cy="169545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D7328" w:rsidRPr="000A7620">
        <w:rPr>
          <w:rFonts w:ascii="Arial" w:hAnsi="Arial" w:cs="Arial"/>
          <w:noProof/>
        </w:rPr>
        <w:drawing>
          <wp:inline distT="0" distB="0" distL="0" distR="0" wp14:anchorId="7290D35C" wp14:editId="13F61CC4">
            <wp:extent cx="2038350" cy="172402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D7328" w:rsidRPr="000A7620">
        <w:rPr>
          <w:rFonts w:ascii="Arial" w:hAnsi="Arial" w:cs="Arial"/>
          <w:noProof/>
        </w:rPr>
        <w:drawing>
          <wp:inline distT="0" distB="0" distL="0" distR="0" wp14:anchorId="366F871F" wp14:editId="1B465145">
            <wp:extent cx="1924050" cy="17049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D7328" w:rsidRPr="000A7620">
        <w:rPr>
          <w:rFonts w:ascii="Arial" w:hAnsi="Arial" w:cs="Arial"/>
          <w:noProof/>
        </w:rPr>
        <w:drawing>
          <wp:anchor distT="0" distB="0" distL="114300" distR="114300" simplePos="0" relativeHeight="251694080" behindDoc="0" locked="0" layoutInCell="1" allowOverlap="1" wp14:anchorId="565C7ACC" wp14:editId="34DFCCC9">
            <wp:simplePos x="0" y="0"/>
            <wp:positionH relativeFrom="column">
              <wp:posOffset>12338050</wp:posOffset>
            </wp:positionH>
            <wp:positionV relativeFrom="paragraph">
              <wp:posOffset>-3175</wp:posOffset>
            </wp:positionV>
            <wp:extent cx="2914041" cy="3140075"/>
            <wp:effectExtent l="0" t="0" r="635" b="0"/>
            <wp:wrapNone/>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2914041" cy="3140075"/>
                    </a:xfrm>
                    <a:prstGeom prst="rect">
                      <a:avLst/>
                    </a:prstGeom>
                  </pic:spPr>
                </pic:pic>
              </a:graphicData>
            </a:graphic>
          </wp:anchor>
        </w:drawing>
      </w:r>
      <w:r w:rsidR="009D7328" w:rsidRPr="000A7620">
        <w:rPr>
          <w:rFonts w:ascii="Arial" w:hAnsi="Arial" w:cs="Arial"/>
          <w:noProof/>
        </w:rPr>
        <mc:AlternateContent>
          <mc:Choice Requires="wps">
            <w:drawing>
              <wp:anchor distT="0" distB="0" distL="114300" distR="114300" simplePos="0" relativeHeight="251693056" behindDoc="0" locked="0" layoutInCell="1" allowOverlap="1" wp14:anchorId="08C00B59" wp14:editId="4A7FFE05">
                <wp:simplePos x="0" y="0"/>
                <wp:positionH relativeFrom="column">
                  <wp:posOffset>10734040</wp:posOffset>
                </wp:positionH>
                <wp:positionV relativeFrom="paragraph">
                  <wp:posOffset>-895985</wp:posOffset>
                </wp:positionV>
                <wp:extent cx="156754" cy="143692"/>
                <wp:effectExtent l="0" t="0" r="0" b="8890"/>
                <wp:wrapNone/>
                <wp:docPr id="30" name="Elipse 9"/>
                <wp:cNvGraphicFramePr/>
                <a:graphic xmlns:a="http://schemas.openxmlformats.org/drawingml/2006/main">
                  <a:graphicData uri="http://schemas.microsoft.com/office/word/2010/wordprocessingShape">
                    <wps:wsp>
                      <wps:cNvSpPr/>
                      <wps:spPr>
                        <a:xfrm>
                          <a:off x="0" y="0"/>
                          <a:ext cx="156754" cy="143692"/>
                        </a:xfrm>
                        <a:prstGeom prst="ellipse">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D30E3F" id="Elipse 9" o:spid="_x0000_s1026" style="position:absolute;margin-left:845.2pt;margin-top:-70.55pt;width:12.35pt;height:11.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" fillcolor="#c55a11" stroked="f" strokeweight="1pt">
                <v:stroke joinstyle="miter"/>
              </v:oval>
            </w:pict>
          </mc:Fallback>
        </mc:AlternateContent>
      </w:r>
      <w:r w:rsidR="009D7328" w:rsidRPr="000A7620">
        <w:rPr>
          <w:rFonts w:ascii="Arial" w:hAnsi="Arial" w:cs="Arial"/>
          <w:noProof/>
        </w:rPr>
        <mc:AlternateContent>
          <mc:Choice Requires="wps">
            <w:drawing>
              <wp:anchor distT="0" distB="0" distL="114300" distR="114300" simplePos="0" relativeHeight="251692032" behindDoc="0" locked="0" layoutInCell="1" allowOverlap="1" wp14:anchorId="2B40D17F" wp14:editId="70B1BA25">
                <wp:simplePos x="0" y="0"/>
                <wp:positionH relativeFrom="column">
                  <wp:posOffset>10734040</wp:posOffset>
                </wp:positionH>
                <wp:positionV relativeFrom="paragraph">
                  <wp:posOffset>-777875</wp:posOffset>
                </wp:positionV>
                <wp:extent cx="1254035" cy="13064"/>
                <wp:effectExtent l="19050" t="19050" r="3810" b="25400"/>
                <wp:wrapNone/>
                <wp:docPr id="31" name="Conector recto 8"/>
                <wp:cNvGraphicFramePr/>
                <a:graphic xmlns:a="http://schemas.openxmlformats.org/drawingml/2006/main">
                  <a:graphicData uri="http://schemas.microsoft.com/office/word/2010/wordprocessingShape">
                    <wps:wsp>
                      <wps:cNvCnPr/>
                      <wps:spPr>
                        <a:xfrm flipH="1">
                          <a:off x="0" y="0"/>
                          <a:ext cx="1254035" cy="13064"/>
                        </a:xfrm>
                        <a:prstGeom prst="line">
                          <a:avLst/>
                        </a:prstGeom>
                        <a:noFill/>
                        <a:ln w="38100" cap="flat" cmpd="sng" algn="ctr">
                          <a:solidFill>
                            <a:srgbClr val="ED7D31">
                              <a:lumMod val="75000"/>
                            </a:srgbClr>
                          </a:solidFill>
                          <a:prstDash val="solid"/>
                          <a:miter lim="800000"/>
                        </a:ln>
                        <a:effectLst/>
                      </wps:spPr>
                      <wps:bodyPr/>
                    </wps:wsp>
                  </a:graphicData>
                </a:graphic>
              </wp:anchor>
            </w:drawing>
          </mc:Choice>
          <mc:Fallback>
            <w:pict>
              <v:line w14:anchorId="7D805DA4" id="Conector recto 8"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845.2pt,-61.25pt" to="943.9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" strokecolor="#c55a11" strokeweight="3pt">
                <v:stroke joinstyle="miter"/>
              </v:line>
            </w:pict>
          </mc:Fallback>
        </mc:AlternateContent>
      </w:r>
    </w:p>
    <w:p w14:paraId="619C3243" w14:textId="2818FDF4" w:rsidR="009D7328" w:rsidRPr="000A7620" w:rsidRDefault="009D7328" w:rsidP="009D7328">
      <w:pPr>
        <w:spacing w:after="0"/>
        <w:ind w:left="709" w:right="474"/>
        <w:jc w:val="both"/>
        <w:rPr>
          <w:rFonts w:ascii="Arial" w:hAnsi="Arial" w:cs="Arial"/>
          <w:sz w:val="14"/>
          <w:szCs w:val="16"/>
        </w:rPr>
      </w:pPr>
      <w:r w:rsidRPr="000A7620">
        <w:rPr>
          <w:rFonts w:ascii="Arial" w:hAnsi="Arial" w:cs="Arial"/>
          <w:sz w:val="14"/>
          <w:szCs w:val="16"/>
        </w:rPr>
        <w:t>Fuente: Elaborado por la</w:t>
      </w:r>
      <w:r w:rsidRPr="00EE31FF">
        <w:rPr>
          <w:rFonts w:ascii="Arial" w:hAnsi="Arial" w:cs="Arial"/>
          <w:sz w:val="14"/>
          <w:szCs w:val="16"/>
        </w:rPr>
        <w:t xml:space="preserve"> ASEQROO</w:t>
      </w:r>
      <w:r w:rsidRPr="000A7620">
        <w:rPr>
          <w:rFonts w:ascii="Arial" w:hAnsi="Arial" w:cs="Arial"/>
          <w:sz w:val="14"/>
          <w:szCs w:val="16"/>
        </w:rPr>
        <w:t xml:space="preserve"> con base </w:t>
      </w:r>
      <w:r w:rsidRPr="00EE31FF">
        <w:rPr>
          <w:rFonts w:ascii="Arial" w:hAnsi="Arial" w:cs="Arial"/>
          <w:sz w:val="14"/>
          <w:szCs w:val="16"/>
        </w:rPr>
        <w:t>en</w:t>
      </w:r>
      <w:r w:rsidR="007129F8">
        <w:rPr>
          <w:rFonts w:ascii="Arial" w:hAnsi="Arial" w:cs="Arial"/>
          <w:sz w:val="14"/>
          <w:szCs w:val="16"/>
        </w:rPr>
        <w:t xml:space="preserve"> el análisis de los I</w:t>
      </w:r>
      <w:r w:rsidRPr="000A7620">
        <w:rPr>
          <w:rFonts w:ascii="Arial" w:hAnsi="Arial" w:cs="Arial"/>
          <w:sz w:val="14"/>
          <w:szCs w:val="16"/>
        </w:rPr>
        <w:t xml:space="preserve">ndicadores de las MIR de los Programas Presupuestarios </w:t>
      </w:r>
      <w:r w:rsidRPr="00EE31FF">
        <w:rPr>
          <w:rFonts w:ascii="Arial" w:hAnsi="Arial" w:cs="Arial"/>
          <w:sz w:val="14"/>
          <w:szCs w:val="16"/>
        </w:rPr>
        <w:t xml:space="preserve">del </w:t>
      </w:r>
      <w:proofErr w:type="spellStart"/>
      <w:r w:rsidRPr="00EE31FF">
        <w:rPr>
          <w:rFonts w:ascii="Arial" w:hAnsi="Arial" w:cs="Arial"/>
          <w:sz w:val="14"/>
          <w:szCs w:val="16"/>
        </w:rPr>
        <w:t>CECyTE</w:t>
      </w:r>
      <w:proofErr w:type="spellEnd"/>
      <w:r w:rsidRPr="000A7620">
        <w:rPr>
          <w:rFonts w:ascii="Arial" w:hAnsi="Arial" w:cs="Arial"/>
          <w:sz w:val="14"/>
          <w:szCs w:val="16"/>
        </w:rPr>
        <w:t>.</w:t>
      </w:r>
    </w:p>
    <w:p w14:paraId="1229EAC6" w14:textId="77777777" w:rsidR="009D0EA1" w:rsidRPr="009D0EA1" w:rsidRDefault="009D0EA1" w:rsidP="009D7328">
      <w:pPr>
        <w:spacing w:after="0"/>
        <w:ind w:right="-14"/>
        <w:jc w:val="both"/>
        <w:rPr>
          <w:rFonts w:ascii="Arial" w:hAnsi="Arial" w:cs="Arial"/>
          <w:sz w:val="24"/>
        </w:rPr>
      </w:pPr>
    </w:p>
    <w:p w14:paraId="404118AB" w14:textId="6C18E584" w:rsidR="009D7328" w:rsidRPr="009D0EA1" w:rsidRDefault="009D7328" w:rsidP="009D7328">
      <w:pPr>
        <w:spacing w:after="0"/>
        <w:ind w:right="-14"/>
        <w:jc w:val="both"/>
        <w:rPr>
          <w:rFonts w:ascii="Arial" w:hAnsi="Arial" w:cs="Arial"/>
          <w:color w:val="000000"/>
          <w:sz w:val="24"/>
        </w:rPr>
      </w:pPr>
      <w:r w:rsidRPr="009D0EA1">
        <w:rPr>
          <w:rFonts w:ascii="Arial" w:hAnsi="Arial" w:cs="Arial"/>
          <w:sz w:val="24"/>
        </w:rPr>
        <w:lastRenderedPageBreak/>
        <w:t>En este sentido, los indicadores de desempeño que resultaron insuficientes e inadecuados</w:t>
      </w:r>
      <w:r w:rsidRPr="009D0EA1">
        <w:rPr>
          <w:rFonts w:ascii="Arial" w:hAnsi="Arial" w:cs="Arial"/>
          <w:color w:val="000000"/>
          <w:sz w:val="24"/>
        </w:rPr>
        <w:t xml:space="preserve"> para medir el cumplimiento del objetivo establecido, presentaron los siguientes aspectos:</w:t>
      </w:r>
    </w:p>
    <w:p w14:paraId="1C5C3A48" w14:textId="77777777" w:rsidR="009D7328" w:rsidRPr="009D0EA1" w:rsidRDefault="009D7328" w:rsidP="009D7328">
      <w:pPr>
        <w:spacing w:after="0"/>
        <w:ind w:right="-14"/>
        <w:jc w:val="both"/>
        <w:rPr>
          <w:rFonts w:ascii="Arial" w:hAnsi="Arial" w:cs="Arial"/>
          <w:color w:val="000000"/>
          <w:sz w:val="24"/>
        </w:rPr>
      </w:pPr>
    </w:p>
    <w:p w14:paraId="19348DB0" w14:textId="77777777" w:rsidR="009D7328" w:rsidRPr="009D0EA1" w:rsidRDefault="009D7328" w:rsidP="009D0EA1">
      <w:pPr>
        <w:pStyle w:val="Prrafodelista"/>
        <w:numPr>
          <w:ilvl w:val="0"/>
          <w:numId w:val="23"/>
        </w:numPr>
        <w:spacing w:after="0"/>
        <w:jc w:val="both"/>
        <w:rPr>
          <w:rFonts w:ascii="Arial" w:hAnsi="Arial" w:cs="Arial"/>
          <w:sz w:val="24"/>
        </w:rPr>
      </w:pPr>
      <w:r w:rsidRPr="009D0EA1">
        <w:rPr>
          <w:rFonts w:ascii="Arial" w:hAnsi="Arial" w:cs="Arial"/>
          <w:sz w:val="24"/>
        </w:rPr>
        <w:t>El 4 % de los indicadores tiene una unidad de medida incorrecta respecto del indicador planteado.</w:t>
      </w:r>
    </w:p>
    <w:p w14:paraId="102C4EE4" w14:textId="77777777" w:rsidR="009D7328" w:rsidRPr="009D0EA1" w:rsidRDefault="009D7328" w:rsidP="009D7328">
      <w:pPr>
        <w:pStyle w:val="Prrafodelista"/>
        <w:spacing w:after="0"/>
        <w:ind w:left="1440"/>
        <w:jc w:val="both"/>
        <w:rPr>
          <w:rFonts w:ascii="Arial" w:hAnsi="Arial" w:cs="Arial"/>
          <w:sz w:val="24"/>
        </w:rPr>
      </w:pPr>
    </w:p>
    <w:p w14:paraId="0EDB2BEA" w14:textId="77777777" w:rsidR="009D7328" w:rsidRPr="009D0EA1" w:rsidRDefault="009D7328" w:rsidP="009D0EA1">
      <w:pPr>
        <w:pStyle w:val="Prrafodelista"/>
        <w:numPr>
          <w:ilvl w:val="0"/>
          <w:numId w:val="23"/>
        </w:numPr>
        <w:spacing w:after="0"/>
        <w:jc w:val="both"/>
        <w:rPr>
          <w:rFonts w:ascii="Arial" w:hAnsi="Arial" w:cs="Arial"/>
          <w:sz w:val="24"/>
        </w:rPr>
      </w:pPr>
      <w:r w:rsidRPr="009D0EA1">
        <w:rPr>
          <w:rFonts w:ascii="Arial" w:hAnsi="Arial" w:cs="Arial"/>
          <w:sz w:val="24"/>
        </w:rPr>
        <w:t>El 15 % de los indicadores no tiene una expresión matemática correcta en su método de cálculo.</w:t>
      </w:r>
    </w:p>
    <w:p w14:paraId="0930747F" w14:textId="77777777" w:rsidR="009D7328" w:rsidRPr="009D0EA1" w:rsidRDefault="009D7328" w:rsidP="009D7328">
      <w:pPr>
        <w:spacing w:after="0"/>
        <w:jc w:val="both"/>
        <w:rPr>
          <w:rFonts w:ascii="Arial" w:hAnsi="Arial" w:cs="Arial"/>
          <w:sz w:val="24"/>
        </w:rPr>
      </w:pPr>
    </w:p>
    <w:p w14:paraId="22F1E05D" w14:textId="77777777" w:rsidR="009D7328" w:rsidRPr="008B6AA2" w:rsidRDefault="009D7328" w:rsidP="009D0EA1">
      <w:pPr>
        <w:pStyle w:val="Prrafodelista"/>
        <w:numPr>
          <w:ilvl w:val="0"/>
          <w:numId w:val="23"/>
        </w:numPr>
        <w:spacing w:after="0"/>
        <w:jc w:val="both"/>
        <w:rPr>
          <w:rFonts w:ascii="Arial" w:hAnsi="Arial" w:cs="Arial"/>
        </w:rPr>
      </w:pPr>
      <w:r w:rsidRPr="009D0EA1">
        <w:rPr>
          <w:rFonts w:ascii="Arial" w:hAnsi="Arial" w:cs="Arial"/>
          <w:sz w:val="24"/>
        </w:rPr>
        <w:t>El 73 % de los indicadores tuvo una periodicidad inapropiada a nivel actividad, puesto que presentan una periodicidad anual, lo cual no es lo recomendado para este nivel.</w:t>
      </w:r>
    </w:p>
    <w:p w14:paraId="34391A6A" w14:textId="77777777" w:rsidR="009D7328" w:rsidRPr="009D0EA1" w:rsidRDefault="009D7328" w:rsidP="009D7328">
      <w:pPr>
        <w:spacing w:after="0"/>
        <w:ind w:right="-14"/>
        <w:jc w:val="both"/>
        <w:rPr>
          <w:rFonts w:ascii="Arial" w:hAnsi="Arial" w:cs="Arial"/>
          <w:color w:val="000000"/>
          <w:sz w:val="24"/>
        </w:rPr>
      </w:pPr>
    </w:p>
    <w:p w14:paraId="0DB72B0E" w14:textId="77777777" w:rsidR="009D7328" w:rsidRPr="000A7620" w:rsidRDefault="009D7328" w:rsidP="009D7328">
      <w:pPr>
        <w:spacing w:before="240" w:after="0"/>
        <w:ind w:right="-14"/>
        <w:jc w:val="both"/>
        <w:rPr>
          <w:rFonts w:ascii="Arial" w:hAnsi="Arial" w:cs="Arial"/>
          <w:color w:val="000000"/>
        </w:rPr>
      </w:pPr>
      <w:r w:rsidRPr="000A7306">
        <w:rPr>
          <w:rFonts w:ascii="Arial" w:hAnsi="Arial" w:cs="Arial"/>
          <w:noProof/>
        </w:rPr>
        <mc:AlternateContent>
          <mc:Choice Requires="wps">
            <w:drawing>
              <wp:anchor distT="0" distB="0" distL="114300" distR="114300" simplePos="0" relativeHeight="251698176" behindDoc="0" locked="0" layoutInCell="1" allowOverlap="1" wp14:anchorId="6D3F0271" wp14:editId="254DA38F">
                <wp:simplePos x="0" y="0"/>
                <wp:positionH relativeFrom="column">
                  <wp:posOffset>446567</wp:posOffset>
                </wp:positionH>
                <wp:positionV relativeFrom="paragraph">
                  <wp:posOffset>9998</wp:posOffset>
                </wp:positionV>
                <wp:extent cx="5086350" cy="276860"/>
                <wp:effectExtent l="0" t="0" r="0" b="0"/>
                <wp:wrapNone/>
                <wp:docPr id="11" name="CuadroTexto 13"/>
                <wp:cNvGraphicFramePr/>
                <a:graphic xmlns:a="http://schemas.openxmlformats.org/drawingml/2006/main">
                  <a:graphicData uri="http://schemas.microsoft.com/office/word/2010/wordprocessingShape">
                    <wps:wsp>
                      <wps:cNvSpPr txBox="1"/>
                      <wps:spPr>
                        <a:xfrm>
                          <a:off x="0" y="0"/>
                          <a:ext cx="5086350" cy="276860"/>
                        </a:xfrm>
                        <a:prstGeom prst="rect">
                          <a:avLst/>
                        </a:prstGeom>
                        <a:noFill/>
                      </wps:spPr>
                      <wps:txbx>
                        <w:txbxContent>
                          <w:p w14:paraId="1BD69A98"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Indicadores de las MIR</w:t>
                            </w:r>
                          </w:p>
                        </w:txbxContent>
                      </wps:txbx>
                      <wps:bodyPr wrap="square" rtlCol="0">
                        <a:spAutoFit/>
                      </wps:bodyPr>
                    </wps:wsp>
                  </a:graphicData>
                </a:graphic>
                <wp14:sizeRelH relativeFrom="margin">
                  <wp14:pctWidth>0</wp14:pctWidth>
                </wp14:sizeRelH>
              </wp:anchor>
            </w:drawing>
          </mc:Choice>
          <mc:Fallback>
            <w:pict>
              <v:shape w14:anchorId="6D3F0271" id="_x0000_s1042" type="#_x0000_t202" style="position:absolute;left:0;text-align:left;margin-left:35.15pt;margin-top:.8pt;width:400.5pt;height:21.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" filled="f" stroked="f">
                <v:textbox style="mso-fit-shape-to-text:t">
                  <w:txbxContent>
                    <w:p w14:paraId="1BD69A98"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Indicadores de las MIR</w:t>
                      </w:r>
                    </w:p>
                  </w:txbxContent>
                </v:textbox>
              </v:shape>
            </w:pict>
          </mc:Fallback>
        </mc:AlternateContent>
      </w:r>
    </w:p>
    <w:p w14:paraId="46FB63B2" w14:textId="44BE6184" w:rsidR="009D7328" w:rsidRPr="000A7620" w:rsidRDefault="009D7328" w:rsidP="009D7328">
      <w:pPr>
        <w:spacing w:before="240" w:after="0"/>
        <w:ind w:right="-14"/>
        <w:jc w:val="both"/>
        <w:rPr>
          <w:rFonts w:ascii="Arial" w:hAnsi="Arial" w:cs="Arial"/>
          <w:b/>
          <w:sz w:val="16"/>
          <w:szCs w:val="16"/>
        </w:rPr>
      </w:pPr>
      <w:r w:rsidRPr="000A7620">
        <w:rPr>
          <w:rFonts w:ascii="Arial" w:hAnsi="Arial" w:cs="Arial"/>
          <w:noProof/>
        </w:rPr>
        <mc:AlternateContent>
          <mc:Choice Requires="wps">
            <w:drawing>
              <wp:anchor distT="0" distB="0" distL="114300" distR="114300" simplePos="0" relativeHeight="251696128" behindDoc="0" locked="0" layoutInCell="1" allowOverlap="1" wp14:anchorId="2E887E31" wp14:editId="6928D711">
                <wp:simplePos x="0" y="0"/>
                <wp:positionH relativeFrom="margin">
                  <wp:posOffset>6350</wp:posOffset>
                </wp:positionH>
                <wp:positionV relativeFrom="paragraph">
                  <wp:posOffset>2632075</wp:posOffset>
                </wp:positionV>
                <wp:extent cx="5460521" cy="0"/>
                <wp:effectExtent l="0" t="0" r="26035" b="19050"/>
                <wp:wrapNone/>
                <wp:docPr id="90" name="Conector recto 19"/>
                <wp:cNvGraphicFramePr/>
                <a:graphic xmlns:a="http://schemas.openxmlformats.org/drawingml/2006/main">
                  <a:graphicData uri="http://schemas.microsoft.com/office/word/2010/wordprocessingShape">
                    <wps:wsp>
                      <wps:cNvCnPr/>
                      <wps:spPr>
                        <a:xfrm>
                          <a:off x="0" y="0"/>
                          <a:ext cx="5460521" cy="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B27322" id="Conector recto 1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207.25pt" to="430.4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" strokecolor="#7f7f7f" strokeweight="1.5pt">
                <v:stroke joinstyle="miter"/>
                <w10:wrap anchorx="margin"/>
              </v:line>
            </w:pict>
          </mc:Fallback>
        </mc:AlternateContent>
      </w:r>
      <w:r w:rsidRPr="000A7620">
        <w:rPr>
          <w:rFonts w:ascii="Arial" w:hAnsi="Arial" w:cs="Arial"/>
          <w:noProof/>
        </w:rPr>
        <w:drawing>
          <wp:inline distT="0" distB="0" distL="0" distR="0" wp14:anchorId="3D1DEC5A" wp14:editId="659F716F">
            <wp:extent cx="6181725" cy="248602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A7620">
        <w:rPr>
          <w:rFonts w:ascii="Arial" w:hAnsi="Arial" w:cs="Arial"/>
          <w:sz w:val="14"/>
          <w:szCs w:val="16"/>
        </w:rPr>
        <w:t>Fuente: Elaborado por la</w:t>
      </w:r>
      <w:r w:rsidRPr="00EE31FF">
        <w:rPr>
          <w:rFonts w:ascii="Arial" w:hAnsi="Arial" w:cs="Arial"/>
          <w:sz w:val="14"/>
          <w:szCs w:val="16"/>
        </w:rPr>
        <w:t xml:space="preserve"> ASEQROO </w:t>
      </w:r>
      <w:r w:rsidRPr="000A7620">
        <w:rPr>
          <w:rFonts w:ascii="Arial" w:hAnsi="Arial" w:cs="Arial"/>
          <w:sz w:val="14"/>
          <w:szCs w:val="16"/>
        </w:rPr>
        <w:t xml:space="preserve">con base </w:t>
      </w:r>
      <w:r w:rsidRPr="00EE31FF">
        <w:rPr>
          <w:rFonts w:ascii="Arial" w:hAnsi="Arial" w:cs="Arial"/>
          <w:sz w:val="14"/>
          <w:szCs w:val="16"/>
        </w:rPr>
        <w:t>en</w:t>
      </w:r>
      <w:r w:rsidR="007129F8">
        <w:rPr>
          <w:rFonts w:ascii="Arial" w:hAnsi="Arial" w:cs="Arial"/>
          <w:sz w:val="14"/>
          <w:szCs w:val="16"/>
        </w:rPr>
        <w:t xml:space="preserve"> la revisión de los I</w:t>
      </w:r>
      <w:r w:rsidRPr="000A7620">
        <w:rPr>
          <w:rFonts w:ascii="Arial" w:hAnsi="Arial" w:cs="Arial"/>
          <w:sz w:val="14"/>
          <w:szCs w:val="16"/>
        </w:rPr>
        <w:t>ndicadores de las MIR de los Progr</w:t>
      </w:r>
      <w:r w:rsidRPr="00EE31FF">
        <w:rPr>
          <w:rFonts w:ascii="Arial" w:hAnsi="Arial" w:cs="Arial"/>
          <w:sz w:val="14"/>
          <w:szCs w:val="16"/>
        </w:rPr>
        <w:t xml:space="preserve">amas Presupuestarios del </w:t>
      </w:r>
      <w:proofErr w:type="spellStart"/>
      <w:r w:rsidRPr="00EE31FF">
        <w:rPr>
          <w:rFonts w:ascii="Arial" w:hAnsi="Arial" w:cs="Arial"/>
          <w:sz w:val="14"/>
          <w:szCs w:val="16"/>
        </w:rPr>
        <w:t>CECyTE</w:t>
      </w:r>
      <w:proofErr w:type="spellEnd"/>
      <w:r w:rsidRPr="000A7620">
        <w:rPr>
          <w:rFonts w:ascii="Arial" w:hAnsi="Arial" w:cs="Arial"/>
          <w:sz w:val="14"/>
          <w:szCs w:val="16"/>
        </w:rPr>
        <w:t>.</w:t>
      </w:r>
    </w:p>
    <w:p w14:paraId="352C7291" w14:textId="77777777" w:rsidR="009D7328" w:rsidRPr="009D0EA1" w:rsidRDefault="009D7328" w:rsidP="009D7328">
      <w:pPr>
        <w:spacing w:after="0"/>
        <w:jc w:val="both"/>
        <w:rPr>
          <w:rFonts w:ascii="Arial" w:hAnsi="Arial" w:cs="Arial"/>
          <w:sz w:val="24"/>
        </w:rPr>
      </w:pPr>
    </w:p>
    <w:p w14:paraId="3DE5B984" w14:textId="77777777" w:rsidR="009D7328" w:rsidRPr="009D0EA1" w:rsidRDefault="009D7328" w:rsidP="009D7328">
      <w:pPr>
        <w:spacing w:after="0"/>
        <w:jc w:val="both"/>
        <w:rPr>
          <w:rFonts w:ascii="Arial" w:hAnsi="Arial" w:cs="Arial"/>
          <w:sz w:val="24"/>
          <w:lang w:val="es-ES"/>
        </w:rPr>
      </w:pPr>
    </w:p>
    <w:p w14:paraId="310AD824" w14:textId="77777777" w:rsidR="009D7328" w:rsidRPr="00F02932" w:rsidRDefault="009D7328" w:rsidP="009D0EA1">
      <w:pPr>
        <w:numPr>
          <w:ilvl w:val="0"/>
          <w:numId w:val="21"/>
        </w:numPr>
        <w:spacing w:after="0"/>
        <w:jc w:val="both"/>
        <w:rPr>
          <w:rFonts w:ascii="Arial" w:hAnsi="Arial" w:cs="Arial"/>
          <w:b/>
          <w:i/>
          <w:sz w:val="24"/>
          <w:lang w:val="es-ES"/>
        </w:rPr>
      </w:pPr>
      <w:r w:rsidRPr="00F02932">
        <w:rPr>
          <w:rFonts w:ascii="Arial" w:hAnsi="Arial" w:cs="Arial"/>
          <w:b/>
          <w:i/>
          <w:sz w:val="24"/>
          <w:lang w:val="es-ES"/>
        </w:rPr>
        <w:t xml:space="preserve">Medios de verificación: </w:t>
      </w:r>
    </w:p>
    <w:p w14:paraId="0812B918" w14:textId="77777777" w:rsidR="009D7328" w:rsidRPr="009D0EA1" w:rsidRDefault="009D7328" w:rsidP="009D7328">
      <w:pPr>
        <w:spacing w:after="0"/>
        <w:jc w:val="both"/>
        <w:rPr>
          <w:rFonts w:ascii="Arial" w:hAnsi="Arial" w:cs="Arial"/>
          <w:sz w:val="24"/>
          <w:lang w:val="es-ES"/>
        </w:rPr>
      </w:pPr>
    </w:p>
    <w:p w14:paraId="5153834B" w14:textId="017D66F4" w:rsidR="009D7328" w:rsidRPr="009D0EA1" w:rsidRDefault="009D7328" w:rsidP="009D7328">
      <w:pPr>
        <w:spacing w:after="0"/>
        <w:jc w:val="both"/>
        <w:rPr>
          <w:rFonts w:ascii="Arial" w:hAnsi="Arial" w:cs="Arial"/>
          <w:sz w:val="24"/>
        </w:rPr>
      </w:pPr>
      <w:r w:rsidRPr="009D0EA1">
        <w:rPr>
          <w:rFonts w:ascii="Arial" w:hAnsi="Arial" w:cs="Arial"/>
          <w:sz w:val="24"/>
        </w:rPr>
        <w:t xml:space="preserve">En el análisis de los </w:t>
      </w:r>
      <w:r w:rsidR="00E51C73">
        <w:rPr>
          <w:rFonts w:ascii="Arial" w:hAnsi="Arial" w:cs="Arial"/>
          <w:sz w:val="24"/>
        </w:rPr>
        <w:t>“</w:t>
      </w:r>
      <w:r w:rsidRPr="009D0EA1">
        <w:rPr>
          <w:rFonts w:ascii="Arial" w:hAnsi="Arial" w:cs="Arial"/>
          <w:sz w:val="24"/>
        </w:rPr>
        <w:t>Medios de Verificación</w:t>
      </w:r>
      <w:r w:rsidR="00E51C73">
        <w:rPr>
          <w:rFonts w:ascii="Arial" w:hAnsi="Arial" w:cs="Arial"/>
          <w:sz w:val="24"/>
        </w:rPr>
        <w:t>”</w:t>
      </w:r>
      <w:r w:rsidR="00AD5FEC">
        <w:rPr>
          <w:rFonts w:ascii="Arial" w:hAnsi="Arial" w:cs="Arial"/>
          <w:sz w:val="24"/>
        </w:rPr>
        <w:t xml:space="preserve"> se constataron</w:t>
      </w:r>
      <w:r w:rsidRPr="009D0EA1">
        <w:rPr>
          <w:rFonts w:ascii="Arial" w:hAnsi="Arial" w:cs="Arial"/>
          <w:sz w:val="24"/>
        </w:rPr>
        <w:t xml:space="preserve"> las fuentes de datos disponibles para verificar el valor de los indicadores presentados en la MIR, con </w:t>
      </w:r>
      <w:r w:rsidRPr="009D0EA1">
        <w:rPr>
          <w:rFonts w:ascii="Arial" w:hAnsi="Arial" w:cs="Arial"/>
          <w:sz w:val="24"/>
        </w:rPr>
        <w:lastRenderedPageBreak/>
        <w:t>respecto a los avances y logros del Programa. Derivado del análisis, se determinó lo siguiente:</w:t>
      </w:r>
    </w:p>
    <w:p w14:paraId="0BE0A938" w14:textId="77777777" w:rsidR="009D7328" w:rsidRPr="009D0EA1" w:rsidRDefault="009D7328" w:rsidP="009D7328">
      <w:pPr>
        <w:spacing w:after="0"/>
        <w:jc w:val="both"/>
        <w:rPr>
          <w:rFonts w:ascii="Arial" w:hAnsi="Arial" w:cs="Arial"/>
          <w:sz w:val="24"/>
        </w:rPr>
      </w:pPr>
    </w:p>
    <w:p w14:paraId="44C87C12" w14:textId="77777777" w:rsidR="009D7328" w:rsidRPr="009D0EA1" w:rsidRDefault="009D7328" w:rsidP="009D7328">
      <w:pPr>
        <w:spacing w:after="0"/>
        <w:jc w:val="both"/>
        <w:rPr>
          <w:rFonts w:ascii="Arial" w:hAnsi="Arial" w:cs="Arial"/>
          <w:sz w:val="24"/>
        </w:rPr>
      </w:pPr>
      <w:r w:rsidRPr="009D0EA1">
        <w:rPr>
          <w:rFonts w:ascii="Arial" w:hAnsi="Arial" w:cs="Arial"/>
          <w:sz w:val="24"/>
        </w:rPr>
        <w:t xml:space="preserve">Con base en los resultados de la tabla-resumen de los Programas Presupuestarios E131 – Educación Media Superior y </w:t>
      </w:r>
      <w:r w:rsidRPr="009D0EA1">
        <w:rPr>
          <w:rFonts w:ascii="Arial" w:hAnsi="Arial" w:cs="Arial"/>
          <w:bCs/>
          <w:sz w:val="24"/>
        </w:rPr>
        <w:t>M001 – Gestión y apoyo institucional</w:t>
      </w:r>
      <w:r w:rsidRPr="009D0EA1">
        <w:rPr>
          <w:rFonts w:ascii="Arial" w:hAnsi="Arial" w:cs="Arial"/>
          <w:sz w:val="24"/>
        </w:rPr>
        <w:t xml:space="preserve"> se desglosan los resultados de la valoración de los </w:t>
      </w:r>
      <w:r w:rsidRPr="009D0EA1">
        <w:rPr>
          <w:rFonts w:ascii="Arial" w:hAnsi="Arial" w:cs="Arial"/>
          <w:i/>
          <w:sz w:val="24"/>
        </w:rPr>
        <w:t>Medio de Verificación</w:t>
      </w:r>
      <w:r w:rsidRPr="009D0EA1">
        <w:rPr>
          <w:rFonts w:ascii="Arial" w:hAnsi="Arial" w:cs="Arial"/>
          <w:sz w:val="24"/>
        </w:rPr>
        <w:t>:</w:t>
      </w:r>
    </w:p>
    <w:p w14:paraId="5A4C9741" w14:textId="77777777" w:rsidR="009D7328" w:rsidRPr="009D0EA1" w:rsidRDefault="009D7328" w:rsidP="009D7328">
      <w:pPr>
        <w:spacing w:after="0"/>
        <w:jc w:val="both"/>
        <w:rPr>
          <w:rFonts w:ascii="Arial" w:hAnsi="Arial" w:cs="Arial"/>
          <w:sz w:val="24"/>
        </w:rPr>
      </w:pPr>
    </w:p>
    <w:p w14:paraId="475374DA" w14:textId="77777777" w:rsidR="009D7328" w:rsidRPr="009D0EA1" w:rsidRDefault="009D7328" w:rsidP="009D0EA1">
      <w:pPr>
        <w:numPr>
          <w:ilvl w:val="0"/>
          <w:numId w:val="23"/>
        </w:numPr>
        <w:spacing w:after="0"/>
        <w:jc w:val="both"/>
        <w:rPr>
          <w:rFonts w:ascii="Arial" w:hAnsi="Arial" w:cs="Arial"/>
          <w:sz w:val="24"/>
          <w:lang w:val="es-ES"/>
        </w:rPr>
      </w:pPr>
      <w:r w:rsidRPr="009D0EA1">
        <w:rPr>
          <w:rFonts w:ascii="Arial" w:hAnsi="Arial" w:cs="Arial"/>
          <w:sz w:val="24"/>
          <w:lang w:val="es-ES"/>
        </w:rPr>
        <w:t>El 92 % fue insuficiente para el monitoreo, puesto que no se menciona uno o más de los siguientes datos:</w:t>
      </w:r>
    </w:p>
    <w:p w14:paraId="67B699AC" w14:textId="77777777" w:rsidR="009D7328" w:rsidRPr="009D0EA1" w:rsidRDefault="009D7328" w:rsidP="009D7328">
      <w:pPr>
        <w:spacing w:after="0"/>
        <w:jc w:val="both"/>
        <w:rPr>
          <w:rFonts w:ascii="Arial" w:hAnsi="Arial" w:cs="Arial"/>
          <w:sz w:val="24"/>
          <w:lang w:val="es-ES"/>
        </w:rPr>
      </w:pPr>
    </w:p>
    <w:p w14:paraId="63324A74" w14:textId="77777777" w:rsidR="009D7328" w:rsidRPr="009D0EA1" w:rsidRDefault="009D7328" w:rsidP="009D0EA1">
      <w:pPr>
        <w:numPr>
          <w:ilvl w:val="0"/>
          <w:numId w:val="24"/>
        </w:numPr>
        <w:spacing w:after="0"/>
        <w:jc w:val="both"/>
        <w:rPr>
          <w:rFonts w:ascii="Arial" w:hAnsi="Arial" w:cs="Arial"/>
          <w:sz w:val="24"/>
          <w:lang w:val="es-ES"/>
        </w:rPr>
      </w:pPr>
      <w:r w:rsidRPr="009D0EA1">
        <w:rPr>
          <w:rFonts w:ascii="Arial" w:hAnsi="Arial" w:cs="Arial"/>
          <w:sz w:val="24"/>
          <w:lang w:val="es-ES"/>
        </w:rPr>
        <w:t>Nombre completo del documento.</w:t>
      </w:r>
    </w:p>
    <w:p w14:paraId="1B5F1E5B" w14:textId="77777777" w:rsidR="009D7328" w:rsidRPr="009D0EA1" w:rsidRDefault="009D7328" w:rsidP="009D7328">
      <w:pPr>
        <w:spacing w:after="0"/>
        <w:ind w:left="2160"/>
        <w:jc w:val="both"/>
        <w:rPr>
          <w:rFonts w:ascii="Arial" w:hAnsi="Arial" w:cs="Arial"/>
          <w:sz w:val="24"/>
          <w:lang w:val="es-ES"/>
        </w:rPr>
      </w:pPr>
    </w:p>
    <w:p w14:paraId="2B1C5736" w14:textId="77777777" w:rsidR="009D7328" w:rsidRPr="009D0EA1" w:rsidRDefault="009D7328" w:rsidP="009D0EA1">
      <w:pPr>
        <w:numPr>
          <w:ilvl w:val="0"/>
          <w:numId w:val="24"/>
        </w:numPr>
        <w:spacing w:after="0"/>
        <w:jc w:val="both"/>
        <w:rPr>
          <w:rFonts w:ascii="Arial" w:hAnsi="Arial" w:cs="Arial"/>
          <w:sz w:val="24"/>
          <w:lang w:val="es-ES"/>
        </w:rPr>
      </w:pPr>
      <w:r w:rsidRPr="009D0EA1">
        <w:rPr>
          <w:rFonts w:ascii="Arial" w:hAnsi="Arial" w:cs="Arial"/>
          <w:sz w:val="24"/>
          <w:lang w:val="es-ES"/>
        </w:rPr>
        <w:t>Nombre del área que genera o publica la información.</w:t>
      </w:r>
    </w:p>
    <w:p w14:paraId="794A7766" w14:textId="77777777" w:rsidR="009D7328" w:rsidRPr="009D0EA1" w:rsidRDefault="009D7328" w:rsidP="009D7328">
      <w:pPr>
        <w:spacing w:after="0"/>
        <w:jc w:val="both"/>
        <w:rPr>
          <w:rFonts w:ascii="Arial" w:hAnsi="Arial" w:cs="Arial"/>
          <w:sz w:val="24"/>
          <w:lang w:val="es-ES"/>
        </w:rPr>
      </w:pPr>
    </w:p>
    <w:p w14:paraId="38D37A84" w14:textId="77777777" w:rsidR="009D7328" w:rsidRPr="009D0EA1" w:rsidRDefault="009D7328" w:rsidP="009D0EA1">
      <w:pPr>
        <w:numPr>
          <w:ilvl w:val="0"/>
          <w:numId w:val="24"/>
        </w:numPr>
        <w:spacing w:after="0"/>
        <w:jc w:val="both"/>
        <w:rPr>
          <w:rFonts w:ascii="Arial" w:hAnsi="Arial" w:cs="Arial"/>
          <w:sz w:val="24"/>
          <w:lang w:val="es-ES"/>
        </w:rPr>
      </w:pPr>
      <w:r w:rsidRPr="009D0EA1">
        <w:rPr>
          <w:rFonts w:ascii="Arial" w:hAnsi="Arial" w:cs="Arial"/>
          <w:sz w:val="24"/>
          <w:lang w:val="es-ES"/>
        </w:rPr>
        <w:t>Periodicidad con la que se publica la información.</w:t>
      </w:r>
    </w:p>
    <w:p w14:paraId="240FFA8A" w14:textId="77777777" w:rsidR="009D7328" w:rsidRPr="009D0EA1" w:rsidRDefault="009D7328" w:rsidP="009D7328">
      <w:pPr>
        <w:spacing w:after="0"/>
        <w:jc w:val="both"/>
        <w:rPr>
          <w:rFonts w:ascii="Arial" w:hAnsi="Arial" w:cs="Arial"/>
          <w:sz w:val="24"/>
          <w:lang w:val="es-ES"/>
        </w:rPr>
      </w:pPr>
    </w:p>
    <w:p w14:paraId="140B38C8" w14:textId="77777777" w:rsidR="009D7328" w:rsidRPr="009D0EA1" w:rsidRDefault="009D7328" w:rsidP="009D0EA1">
      <w:pPr>
        <w:numPr>
          <w:ilvl w:val="0"/>
          <w:numId w:val="24"/>
        </w:numPr>
        <w:spacing w:after="0"/>
        <w:jc w:val="both"/>
        <w:rPr>
          <w:rFonts w:ascii="Arial" w:hAnsi="Arial" w:cs="Arial"/>
          <w:sz w:val="24"/>
          <w:lang w:val="es-ES"/>
        </w:rPr>
      </w:pPr>
      <w:r w:rsidRPr="009D0EA1">
        <w:rPr>
          <w:rFonts w:ascii="Arial" w:hAnsi="Arial" w:cs="Arial"/>
          <w:sz w:val="24"/>
          <w:lang w:val="es-ES"/>
        </w:rPr>
        <w:t>Liga a la página web donde se obtiene la información.</w:t>
      </w:r>
    </w:p>
    <w:p w14:paraId="5646A007" w14:textId="77777777" w:rsidR="00E51C73" w:rsidRPr="00DB71AF" w:rsidRDefault="00E51C73" w:rsidP="009D7328">
      <w:pPr>
        <w:spacing w:after="0"/>
        <w:jc w:val="both"/>
        <w:rPr>
          <w:rFonts w:ascii="Arial" w:hAnsi="Arial" w:cs="Arial"/>
          <w:sz w:val="24"/>
        </w:rPr>
      </w:pPr>
    </w:p>
    <w:p w14:paraId="0D8E106C" w14:textId="75CD0BB2" w:rsidR="009D7328" w:rsidRDefault="009D7328" w:rsidP="009D7328">
      <w:pPr>
        <w:spacing w:after="0"/>
        <w:jc w:val="both"/>
        <w:rPr>
          <w:rFonts w:ascii="Arial" w:hAnsi="Arial" w:cs="Arial"/>
        </w:rPr>
      </w:pPr>
      <w:r w:rsidRPr="0034478F">
        <w:rPr>
          <w:noProof/>
        </w:rPr>
        <mc:AlternateContent>
          <mc:Choice Requires="wps">
            <w:drawing>
              <wp:anchor distT="0" distB="0" distL="114300" distR="114300" simplePos="0" relativeHeight="251699200" behindDoc="0" locked="0" layoutInCell="1" allowOverlap="1" wp14:anchorId="02005CAA" wp14:editId="62EF96C2">
                <wp:simplePos x="0" y="0"/>
                <wp:positionH relativeFrom="column">
                  <wp:posOffset>411170</wp:posOffset>
                </wp:positionH>
                <wp:positionV relativeFrom="paragraph">
                  <wp:posOffset>141325</wp:posOffset>
                </wp:positionV>
                <wp:extent cx="5248275" cy="403860"/>
                <wp:effectExtent l="0" t="0" r="0" b="0"/>
                <wp:wrapNone/>
                <wp:docPr id="92" name="CuadroTexto 13"/>
                <wp:cNvGraphicFramePr/>
                <a:graphic xmlns:a="http://schemas.openxmlformats.org/drawingml/2006/main">
                  <a:graphicData uri="http://schemas.microsoft.com/office/word/2010/wordprocessingShape">
                    <wps:wsp>
                      <wps:cNvSpPr txBox="1"/>
                      <wps:spPr>
                        <a:xfrm>
                          <a:off x="0" y="0"/>
                          <a:ext cx="5248275" cy="403860"/>
                        </a:xfrm>
                        <a:prstGeom prst="rect">
                          <a:avLst/>
                        </a:prstGeom>
                        <a:noFill/>
                      </wps:spPr>
                      <wps:txbx>
                        <w:txbxContent>
                          <w:p w14:paraId="70B02849" w14:textId="77777777" w:rsidR="008D3F94" w:rsidRPr="0034478F" w:rsidRDefault="008D3F94" w:rsidP="009D7328">
                            <w:pPr>
                              <w:pStyle w:val="NormalWeb"/>
                              <w:spacing w:before="240" w:beforeAutospacing="0" w:after="240" w:afterAutospacing="0" w:line="276" w:lineRule="auto"/>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Medios de Verificación de las MIR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005CAA" id="_x0000_s1043" type="#_x0000_t202" style="position:absolute;left:0;text-align:left;margin-left:32.4pt;margin-top:11.15pt;width:413.25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" filled="f" stroked="f">
                <v:textbox>
                  <w:txbxContent>
                    <w:p w14:paraId="70B02849" w14:textId="77777777" w:rsidR="008D3F94" w:rsidRPr="0034478F" w:rsidRDefault="008D3F94" w:rsidP="009D7328">
                      <w:pPr>
                        <w:pStyle w:val="NormalWeb"/>
                        <w:spacing w:before="240" w:beforeAutospacing="0" w:after="240" w:afterAutospacing="0" w:line="276" w:lineRule="auto"/>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Medios de Verificación de las MIR</w:t>
                      </w:r>
                    </w:p>
                  </w:txbxContent>
                </v:textbox>
              </v:shape>
            </w:pict>
          </mc:Fallback>
        </mc:AlternateContent>
      </w:r>
    </w:p>
    <w:p w14:paraId="1E18C8D1" w14:textId="77777777" w:rsidR="009D7328" w:rsidRPr="009D0EA1" w:rsidRDefault="009D7328" w:rsidP="009D7328">
      <w:pPr>
        <w:spacing w:after="0"/>
        <w:jc w:val="center"/>
        <w:rPr>
          <w:rFonts w:ascii="Arial" w:hAnsi="Arial" w:cs="Arial"/>
          <w:sz w:val="24"/>
        </w:rPr>
      </w:pPr>
    </w:p>
    <w:p w14:paraId="37DCBBA4" w14:textId="1E72BDDB" w:rsidR="009D7328" w:rsidRDefault="009D7328" w:rsidP="009D7328">
      <w:pPr>
        <w:spacing w:after="0"/>
        <w:jc w:val="center"/>
        <w:rPr>
          <w:rFonts w:ascii="Arial" w:hAnsi="Arial" w:cs="Arial"/>
          <w:sz w:val="24"/>
        </w:rPr>
      </w:pPr>
    </w:p>
    <w:p w14:paraId="32EA4D21" w14:textId="77777777" w:rsidR="00E51C73" w:rsidRPr="009D0EA1" w:rsidRDefault="00E51C73" w:rsidP="009D7328">
      <w:pPr>
        <w:spacing w:after="0"/>
        <w:jc w:val="center"/>
        <w:rPr>
          <w:rFonts w:ascii="Arial" w:hAnsi="Arial" w:cs="Arial"/>
          <w:sz w:val="24"/>
        </w:rPr>
      </w:pPr>
    </w:p>
    <w:p w14:paraId="2A174185" w14:textId="410B93F4" w:rsidR="009D7328" w:rsidRDefault="00FB47BC" w:rsidP="009D7328">
      <w:pPr>
        <w:spacing w:after="0"/>
        <w:jc w:val="center"/>
        <w:rPr>
          <w:rFonts w:ascii="Arial" w:eastAsia="Arial" w:hAnsi="Arial" w:cs="Arial"/>
          <w:color w:val="000000"/>
        </w:rPr>
      </w:pPr>
      <w:r w:rsidRPr="000A7620">
        <w:rPr>
          <w:rFonts w:ascii="Arial" w:hAnsi="Arial" w:cs="Arial"/>
          <w:noProof/>
        </w:rPr>
        <mc:AlternateContent>
          <mc:Choice Requires="wps">
            <w:drawing>
              <wp:anchor distT="0" distB="0" distL="114300" distR="114300" simplePos="0" relativeHeight="251708416" behindDoc="0" locked="0" layoutInCell="1" allowOverlap="1" wp14:anchorId="7437C231" wp14:editId="41B2E07F">
                <wp:simplePos x="0" y="0"/>
                <wp:positionH relativeFrom="margin">
                  <wp:posOffset>-5715</wp:posOffset>
                </wp:positionH>
                <wp:positionV relativeFrom="paragraph">
                  <wp:posOffset>1902460</wp:posOffset>
                </wp:positionV>
                <wp:extent cx="5617028" cy="0"/>
                <wp:effectExtent l="0" t="0" r="22225" b="19050"/>
                <wp:wrapNone/>
                <wp:docPr id="19" name="Conector recto 19"/>
                <wp:cNvGraphicFramePr/>
                <a:graphic xmlns:a="http://schemas.openxmlformats.org/drawingml/2006/main">
                  <a:graphicData uri="http://schemas.microsoft.com/office/word/2010/wordprocessingShape">
                    <wps:wsp>
                      <wps:cNvCnPr/>
                      <wps:spPr>
                        <a:xfrm>
                          <a:off x="0" y="0"/>
                          <a:ext cx="5617028" cy="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E5FE59" id="Conector recto 19"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49.8pt" to="441.8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" strokecolor="#7f7f7f" strokeweight="1.5pt">
                <v:stroke joinstyle="miter"/>
                <w10:wrap anchorx="margin"/>
              </v:line>
            </w:pict>
          </mc:Fallback>
        </mc:AlternateContent>
      </w:r>
      <w:r w:rsidR="0037046D" w:rsidRPr="00687A5B">
        <w:rPr>
          <w:rFonts w:ascii="Arial" w:hAnsi="Arial" w:cs="Arial"/>
          <w:noProof/>
        </w:rPr>
        <w:drawing>
          <wp:inline distT="0" distB="0" distL="0" distR="0" wp14:anchorId="636288B2" wp14:editId="79947410">
            <wp:extent cx="2110740" cy="1885950"/>
            <wp:effectExtent l="0" t="0" r="381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3954F8" w14:textId="25F346B1" w:rsidR="009D7328" w:rsidRPr="00B702D8" w:rsidRDefault="009D7328" w:rsidP="009D7328">
      <w:pPr>
        <w:spacing w:after="0"/>
        <w:jc w:val="both"/>
        <w:rPr>
          <w:rFonts w:ascii="Arial" w:eastAsia="Arial" w:hAnsi="Arial" w:cs="Arial"/>
          <w:color w:val="000000"/>
        </w:rPr>
      </w:pPr>
      <w:r w:rsidRPr="00EE31FF">
        <w:rPr>
          <w:rFonts w:ascii="Arial" w:hAnsi="Arial" w:cs="Arial"/>
          <w:sz w:val="14"/>
          <w:szCs w:val="16"/>
        </w:rPr>
        <w:t>Fuente: Elaborado por la</w:t>
      </w:r>
      <w:r w:rsidR="007129F8">
        <w:rPr>
          <w:rFonts w:ascii="Arial" w:hAnsi="Arial" w:cs="Arial"/>
          <w:sz w:val="14"/>
          <w:szCs w:val="16"/>
        </w:rPr>
        <w:t xml:space="preserve"> ASEQROO con base en el análisis</w:t>
      </w:r>
      <w:r w:rsidRPr="00EE31FF">
        <w:rPr>
          <w:rFonts w:ascii="Arial" w:hAnsi="Arial" w:cs="Arial"/>
          <w:sz w:val="14"/>
          <w:szCs w:val="16"/>
        </w:rPr>
        <w:t xml:space="preserve"> de los Medios de Verificación de las MIR de los Programas Presupuestarios del </w:t>
      </w:r>
      <w:proofErr w:type="spellStart"/>
      <w:r w:rsidRPr="00EE31FF">
        <w:rPr>
          <w:rFonts w:ascii="Arial" w:hAnsi="Arial" w:cs="Arial"/>
          <w:sz w:val="14"/>
          <w:szCs w:val="16"/>
        </w:rPr>
        <w:t>CECyTE</w:t>
      </w:r>
      <w:proofErr w:type="spellEnd"/>
      <w:r w:rsidRPr="00EE31FF">
        <w:rPr>
          <w:rFonts w:ascii="Arial" w:hAnsi="Arial" w:cs="Arial"/>
          <w:sz w:val="14"/>
          <w:szCs w:val="16"/>
        </w:rPr>
        <w:t>.</w:t>
      </w:r>
    </w:p>
    <w:p w14:paraId="437A244C" w14:textId="44248FB2" w:rsidR="009D0EA1" w:rsidRDefault="009D0EA1" w:rsidP="009D0EA1">
      <w:pPr>
        <w:spacing w:after="0"/>
        <w:jc w:val="both"/>
        <w:rPr>
          <w:rFonts w:ascii="Arial" w:hAnsi="Arial" w:cs="Arial"/>
          <w:sz w:val="24"/>
          <w:lang w:val="es-ES"/>
        </w:rPr>
      </w:pPr>
    </w:p>
    <w:p w14:paraId="49A9820B" w14:textId="0C69B61B" w:rsidR="006A2ABC" w:rsidRDefault="006A2ABC" w:rsidP="009D0EA1">
      <w:pPr>
        <w:spacing w:after="0"/>
        <w:jc w:val="both"/>
        <w:rPr>
          <w:rFonts w:ascii="Arial" w:hAnsi="Arial" w:cs="Arial"/>
          <w:sz w:val="24"/>
          <w:lang w:val="es-ES"/>
        </w:rPr>
      </w:pPr>
    </w:p>
    <w:p w14:paraId="317E18C8" w14:textId="77777777" w:rsidR="00E51C73" w:rsidRPr="009D0EA1" w:rsidRDefault="00E51C73" w:rsidP="009D0EA1">
      <w:pPr>
        <w:spacing w:after="0"/>
        <w:jc w:val="both"/>
        <w:rPr>
          <w:rFonts w:ascii="Arial" w:hAnsi="Arial" w:cs="Arial"/>
          <w:sz w:val="24"/>
          <w:lang w:val="es-ES"/>
        </w:rPr>
      </w:pPr>
    </w:p>
    <w:p w14:paraId="077D9D24" w14:textId="58B56F42" w:rsidR="009D7328" w:rsidRPr="007129F8" w:rsidRDefault="009D7328" w:rsidP="009D0EA1">
      <w:pPr>
        <w:numPr>
          <w:ilvl w:val="0"/>
          <w:numId w:val="21"/>
        </w:numPr>
        <w:spacing w:after="0"/>
        <w:jc w:val="both"/>
        <w:rPr>
          <w:rFonts w:ascii="Arial" w:hAnsi="Arial" w:cs="Arial"/>
          <w:b/>
          <w:i/>
          <w:sz w:val="24"/>
          <w:lang w:val="es-ES"/>
        </w:rPr>
      </w:pPr>
      <w:r w:rsidRPr="007129F8">
        <w:rPr>
          <w:rFonts w:ascii="Arial" w:hAnsi="Arial" w:cs="Arial"/>
          <w:b/>
          <w:i/>
          <w:sz w:val="24"/>
          <w:lang w:val="es-ES"/>
        </w:rPr>
        <w:lastRenderedPageBreak/>
        <w:t xml:space="preserve">Supuestos: </w:t>
      </w:r>
    </w:p>
    <w:p w14:paraId="790228E5" w14:textId="77777777" w:rsidR="009D7328" w:rsidRPr="009D0EA1" w:rsidRDefault="009D7328" w:rsidP="009D7328">
      <w:pPr>
        <w:spacing w:after="0"/>
        <w:jc w:val="both"/>
        <w:rPr>
          <w:rFonts w:ascii="Arial" w:hAnsi="Arial" w:cs="Arial"/>
          <w:sz w:val="24"/>
          <w:lang w:val="es-ES"/>
        </w:rPr>
      </w:pPr>
    </w:p>
    <w:p w14:paraId="62E7C995" w14:textId="1CA2CD59" w:rsidR="009D7328" w:rsidRPr="009D0EA1" w:rsidRDefault="00E51C73" w:rsidP="009D7328">
      <w:pPr>
        <w:spacing w:after="0"/>
        <w:jc w:val="both"/>
        <w:rPr>
          <w:rFonts w:ascii="Arial" w:hAnsi="Arial" w:cs="Arial"/>
          <w:sz w:val="24"/>
        </w:rPr>
      </w:pPr>
      <w:r>
        <w:rPr>
          <w:rFonts w:ascii="Arial" w:hAnsi="Arial" w:cs="Arial"/>
          <w:sz w:val="24"/>
        </w:rPr>
        <w:t>En el análisis de los “S</w:t>
      </w:r>
      <w:r w:rsidR="009D7328" w:rsidRPr="009D0EA1">
        <w:rPr>
          <w:rFonts w:ascii="Arial" w:hAnsi="Arial" w:cs="Arial"/>
          <w:sz w:val="24"/>
        </w:rPr>
        <w:t>upuestos</w:t>
      </w:r>
      <w:r>
        <w:rPr>
          <w:rFonts w:ascii="Arial" w:hAnsi="Arial" w:cs="Arial"/>
          <w:sz w:val="24"/>
        </w:rPr>
        <w:t>”</w:t>
      </w:r>
      <w:r w:rsidR="00AD5FEC">
        <w:rPr>
          <w:rFonts w:ascii="Arial" w:hAnsi="Arial" w:cs="Arial"/>
          <w:sz w:val="24"/>
        </w:rPr>
        <w:t xml:space="preserve"> se constataron</w:t>
      </w:r>
      <w:r w:rsidR="009D7328" w:rsidRPr="009D0EA1">
        <w:rPr>
          <w:rFonts w:ascii="Arial" w:hAnsi="Arial" w:cs="Arial"/>
          <w:sz w:val="24"/>
        </w:rPr>
        <w:t xml:space="preserve"> tres aspectos fundamentales: la identificación de factores externos, la verificación de las condiciones de supuestos, y el análisis de consistencia en la relación causal entre objetivos.</w:t>
      </w:r>
    </w:p>
    <w:p w14:paraId="712D44A6" w14:textId="77777777" w:rsidR="009D7328" w:rsidRPr="009D0EA1" w:rsidRDefault="009D7328" w:rsidP="009D7328">
      <w:pPr>
        <w:spacing w:after="0"/>
        <w:jc w:val="both"/>
        <w:rPr>
          <w:rFonts w:ascii="Arial" w:hAnsi="Arial" w:cs="Arial"/>
          <w:sz w:val="24"/>
          <w:lang w:val="es-ES"/>
        </w:rPr>
      </w:pPr>
    </w:p>
    <w:p w14:paraId="70AF873E" w14:textId="77777777" w:rsidR="009D7328" w:rsidRPr="009D0EA1" w:rsidRDefault="009D7328" w:rsidP="009D7328">
      <w:pPr>
        <w:spacing w:after="0"/>
        <w:jc w:val="both"/>
        <w:rPr>
          <w:rFonts w:ascii="Arial" w:hAnsi="Arial" w:cs="Arial"/>
          <w:sz w:val="24"/>
        </w:rPr>
      </w:pPr>
      <w:r w:rsidRPr="009D0EA1">
        <w:rPr>
          <w:rFonts w:ascii="Arial" w:hAnsi="Arial" w:cs="Arial"/>
          <w:sz w:val="24"/>
        </w:rPr>
        <w:t xml:space="preserve">Con base en los resultados de la tabla-resumen de los Programas Presupuestarios E131 – Educación Media Superior, y </w:t>
      </w:r>
      <w:r w:rsidRPr="009D0EA1">
        <w:rPr>
          <w:rFonts w:ascii="Arial" w:hAnsi="Arial" w:cs="Arial"/>
          <w:bCs/>
          <w:sz w:val="24"/>
        </w:rPr>
        <w:t>M001 – Gestión y apoyo institucional</w:t>
      </w:r>
      <w:r w:rsidRPr="009D0EA1">
        <w:rPr>
          <w:rFonts w:ascii="Arial" w:hAnsi="Arial" w:cs="Arial"/>
          <w:sz w:val="24"/>
        </w:rPr>
        <w:t xml:space="preserve"> se desglosan los resultados de la valoración de los </w:t>
      </w:r>
      <w:r w:rsidRPr="009D0EA1">
        <w:rPr>
          <w:rFonts w:ascii="Arial" w:hAnsi="Arial" w:cs="Arial"/>
          <w:i/>
          <w:sz w:val="24"/>
        </w:rPr>
        <w:t>Supuestos</w:t>
      </w:r>
      <w:r w:rsidRPr="009D0EA1">
        <w:rPr>
          <w:rFonts w:ascii="Arial" w:hAnsi="Arial" w:cs="Arial"/>
          <w:sz w:val="24"/>
        </w:rPr>
        <w:t>:</w:t>
      </w:r>
    </w:p>
    <w:p w14:paraId="18E447F1" w14:textId="77777777" w:rsidR="009D7328" w:rsidRPr="009D0EA1" w:rsidRDefault="009D7328" w:rsidP="009D7328">
      <w:pPr>
        <w:spacing w:after="0"/>
        <w:jc w:val="both"/>
        <w:rPr>
          <w:rFonts w:ascii="Arial" w:hAnsi="Arial" w:cs="Arial"/>
          <w:sz w:val="24"/>
          <w:lang w:val="es-ES"/>
        </w:rPr>
      </w:pPr>
    </w:p>
    <w:p w14:paraId="08A8AA1E" w14:textId="77777777" w:rsidR="009D7328" w:rsidRPr="00807155" w:rsidRDefault="009D7328" w:rsidP="009D0EA1">
      <w:pPr>
        <w:numPr>
          <w:ilvl w:val="0"/>
          <w:numId w:val="23"/>
        </w:numPr>
        <w:spacing w:after="0"/>
        <w:jc w:val="both"/>
        <w:rPr>
          <w:rFonts w:ascii="Arial" w:hAnsi="Arial" w:cs="Arial"/>
          <w:lang w:val="es-ES"/>
        </w:rPr>
      </w:pPr>
      <w:r w:rsidRPr="009D0EA1">
        <w:rPr>
          <w:rFonts w:ascii="Arial" w:hAnsi="Arial" w:cs="Arial"/>
          <w:sz w:val="24"/>
          <w:lang w:val="es-ES"/>
        </w:rPr>
        <w:t>El 85 % cumple con la sintaxis recomendada, mientras que el 15 % no cumple con la sintaxis recomendada, ya que no están redactados como una condición positiva que tiene que cumplirse para la consecución del objetivo.</w:t>
      </w:r>
    </w:p>
    <w:p w14:paraId="4992F1E7" w14:textId="77777777" w:rsidR="009D7328" w:rsidRDefault="009D7328" w:rsidP="009D7328">
      <w:pPr>
        <w:spacing w:after="0"/>
        <w:jc w:val="both"/>
        <w:rPr>
          <w:rFonts w:ascii="Arial" w:hAnsi="Arial" w:cs="Arial"/>
          <w:lang w:val="es-ES"/>
        </w:rPr>
      </w:pPr>
      <w:r w:rsidRPr="0034478F">
        <w:rPr>
          <w:noProof/>
        </w:rPr>
        <mc:AlternateContent>
          <mc:Choice Requires="wps">
            <w:drawing>
              <wp:anchor distT="0" distB="0" distL="114300" distR="114300" simplePos="0" relativeHeight="251701248" behindDoc="0" locked="0" layoutInCell="1" allowOverlap="1" wp14:anchorId="27A23B61" wp14:editId="15CCC5F1">
                <wp:simplePos x="0" y="0"/>
                <wp:positionH relativeFrom="column">
                  <wp:posOffset>465826</wp:posOffset>
                </wp:positionH>
                <wp:positionV relativeFrom="paragraph">
                  <wp:posOffset>201295</wp:posOffset>
                </wp:positionV>
                <wp:extent cx="5086350" cy="276999"/>
                <wp:effectExtent l="0" t="0" r="0" b="0"/>
                <wp:wrapNone/>
                <wp:docPr id="93" name="CuadroTexto 13"/>
                <wp:cNvGraphicFramePr/>
                <a:graphic xmlns:a="http://schemas.openxmlformats.org/drawingml/2006/main">
                  <a:graphicData uri="http://schemas.microsoft.com/office/word/2010/wordprocessingShape">
                    <wps:wsp>
                      <wps:cNvSpPr txBox="1"/>
                      <wps:spPr>
                        <a:xfrm>
                          <a:off x="0" y="0"/>
                          <a:ext cx="5086350" cy="276999"/>
                        </a:xfrm>
                        <a:prstGeom prst="rect">
                          <a:avLst/>
                        </a:prstGeom>
                        <a:noFill/>
                      </wps:spPr>
                      <wps:txbx>
                        <w:txbxContent>
                          <w:p w14:paraId="5CF6A98C"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Supuestos de las MIR</w:t>
                            </w:r>
                          </w:p>
                        </w:txbxContent>
                      </wps:txbx>
                      <wps:bodyPr wrap="square" rtlCol="0">
                        <a:spAutoFit/>
                      </wps:bodyPr>
                    </wps:wsp>
                  </a:graphicData>
                </a:graphic>
                <wp14:sizeRelH relativeFrom="margin">
                  <wp14:pctWidth>0</wp14:pctWidth>
                </wp14:sizeRelH>
              </wp:anchor>
            </w:drawing>
          </mc:Choice>
          <mc:Fallback>
            <w:pict>
              <v:shape w14:anchorId="27A23B61" id="_x0000_s1044" type="#_x0000_t202" style="position:absolute;left:0;text-align:left;margin-left:36.7pt;margin-top:15.85pt;width:400.5pt;height:21.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" filled="f" stroked="f">
                <v:textbox style="mso-fit-shape-to-text:t">
                  <w:txbxContent>
                    <w:p w14:paraId="5CF6A98C" w14:textId="77777777" w:rsidR="008D3F94" w:rsidRPr="0034478F" w:rsidRDefault="008D3F94" w:rsidP="009D7328">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Supuestos de las MIR</w:t>
                      </w:r>
                    </w:p>
                  </w:txbxContent>
                </v:textbox>
              </v:shape>
            </w:pict>
          </mc:Fallback>
        </mc:AlternateContent>
      </w:r>
    </w:p>
    <w:p w14:paraId="2556FCD1" w14:textId="77777777" w:rsidR="009D7328" w:rsidRPr="000C101C" w:rsidRDefault="009D7328" w:rsidP="009D7328">
      <w:pPr>
        <w:spacing w:before="240" w:after="0"/>
        <w:jc w:val="both"/>
        <w:rPr>
          <w:rFonts w:ascii="Arial" w:hAnsi="Arial" w:cs="Arial"/>
        </w:rPr>
      </w:pPr>
    </w:p>
    <w:p w14:paraId="152DA5DC" w14:textId="77777777" w:rsidR="009D7328" w:rsidRDefault="009D7328" w:rsidP="009D7328">
      <w:pPr>
        <w:pBdr>
          <w:top w:val="nil"/>
          <w:left w:val="nil"/>
          <w:bottom w:val="nil"/>
          <w:right w:val="nil"/>
          <w:between w:val="nil"/>
        </w:pBdr>
        <w:spacing w:before="240" w:after="0"/>
        <w:ind w:right="-14"/>
        <w:jc w:val="center"/>
        <w:rPr>
          <w:rFonts w:ascii="Arial" w:hAnsi="Arial" w:cs="Arial"/>
        </w:rPr>
      </w:pPr>
      <w:r w:rsidRPr="00E47EE1">
        <w:rPr>
          <w:rFonts w:ascii="Arial" w:hAnsi="Arial" w:cs="Arial"/>
          <w:noProof/>
        </w:rPr>
        <mc:AlternateContent>
          <mc:Choice Requires="wps">
            <w:drawing>
              <wp:anchor distT="0" distB="0" distL="114300" distR="114300" simplePos="0" relativeHeight="251700224" behindDoc="0" locked="0" layoutInCell="1" allowOverlap="1" wp14:anchorId="6BD26FE3" wp14:editId="2F00FE31">
                <wp:simplePos x="0" y="0"/>
                <wp:positionH relativeFrom="column">
                  <wp:posOffset>983615</wp:posOffset>
                </wp:positionH>
                <wp:positionV relativeFrom="paragraph">
                  <wp:posOffset>2139315</wp:posOffset>
                </wp:positionV>
                <wp:extent cx="3600450" cy="0"/>
                <wp:effectExtent l="0" t="0" r="19050" b="19050"/>
                <wp:wrapNone/>
                <wp:docPr id="91" name="Conector recto 19"/>
                <wp:cNvGraphicFramePr/>
                <a:graphic xmlns:a="http://schemas.openxmlformats.org/drawingml/2006/main">
                  <a:graphicData uri="http://schemas.microsoft.com/office/word/2010/wordprocessingShape">
                    <wps:wsp>
                      <wps:cNvCnPr/>
                      <wps:spPr>
                        <a:xfrm flipV="1">
                          <a:off x="0" y="0"/>
                          <a:ext cx="360045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F10C9" id="Conector recto 1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168.45pt" to="360.9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" strokecolor="gray [1629]" strokeweight="1.5pt"/>
            </w:pict>
          </mc:Fallback>
        </mc:AlternateContent>
      </w:r>
      <w:r w:rsidRPr="00687A5B">
        <w:rPr>
          <w:rFonts w:ascii="Arial" w:hAnsi="Arial" w:cs="Arial"/>
          <w:noProof/>
        </w:rPr>
        <w:drawing>
          <wp:inline distT="0" distB="0" distL="0" distR="0" wp14:anchorId="477E3538" wp14:editId="217F5140">
            <wp:extent cx="1895475" cy="1971675"/>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87A5B">
        <w:rPr>
          <w:rFonts w:ascii="Arial" w:hAnsi="Arial" w:cs="Arial"/>
          <w:noProof/>
        </w:rPr>
        <w:drawing>
          <wp:inline distT="0" distB="0" distL="0" distR="0" wp14:anchorId="71694B91" wp14:editId="64233C64">
            <wp:extent cx="2110740" cy="1885950"/>
            <wp:effectExtent l="0" t="0" r="381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40AAC9" w14:textId="53B2D29B" w:rsidR="009D7328" w:rsidRPr="00EE31FF" w:rsidRDefault="009D7328" w:rsidP="009D7328">
      <w:pPr>
        <w:spacing w:after="0"/>
        <w:ind w:left="1560" w:right="1608"/>
        <w:jc w:val="both"/>
        <w:rPr>
          <w:rFonts w:ascii="Arial" w:hAnsi="Arial" w:cs="Arial"/>
          <w:sz w:val="14"/>
          <w:szCs w:val="16"/>
        </w:rPr>
      </w:pPr>
      <w:r w:rsidRPr="00EE31FF">
        <w:rPr>
          <w:rFonts w:ascii="Arial" w:hAnsi="Arial" w:cs="Arial"/>
          <w:sz w:val="14"/>
          <w:szCs w:val="16"/>
        </w:rPr>
        <w:t>Fuente: Elaborado por la ASEQROO co</w:t>
      </w:r>
      <w:r w:rsidR="007129F8">
        <w:rPr>
          <w:rFonts w:ascii="Arial" w:hAnsi="Arial" w:cs="Arial"/>
          <w:sz w:val="14"/>
          <w:szCs w:val="16"/>
        </w:rPr>
        <w:t>n base en el análisis de los S</w:t>
      </w:r>
      <w:r w:rsidRPr="00EE31FF">
        <w:rPr>
          <w:rFonts w:ascii="Arial" w:hAnsi="Arial" w:cs="Arial"/>
          <w:sz w:val="14"/>
          <w:szCs w:val="16"/>
        </w:rPr>
        <w:t xml:space="preserve">upuestos de las MIR de los Programas Presupuestarios del </w:t>
      </w:r>
      <w:proofErr w:type="spellStart"/>
      <w:r w:rsidRPr="00EE31FF">
        <w:rPr>
          <w:rFonts w:ascii="Arial" w:hAnsi="Arial" w:cs="Arial"/>
          <w:sz w:val="14"/>
          <w:szCs w:val="16"/>
        </w:rPr>
        <w:t>CECyTE</w:t>
      </w:r>
      <w:proofErr w:type="spellEnd"/>
      <w:r w:rsidRPr="00EE31FF">
        <w:rPr>
          <w:rFonts w:ascii="Arial" w:hAnsi="Arial" w:cs="Arial"/>
          <w:sz w:val="14"/>
          <w:szCs w:val="16"/>
        </w:rPr>
        <w:t>.</w:t>
      </w:r>
    </w:p>
    <w:p w14:paraId="32E4ADE6" w14:textId="77777777" w:rsidR="009D7328" w:rsidRPr="00832A81" w:rsidRDefault="009D7328" w:rsidP="009D7328">
      <w:pPr>
        <w:spacing w:after="0"/>
        <w:jc w:val="both"/>
        <w:rPr>
          <w:rFonts w:ascii="Arial" w:hAnsi="Arial" w:cs="Arial"/>
          <w:sz w:val="24"/>
          <w:lang w:val="es-ES"/>
        </w:rPr>
      </w:pPr>
    </w:p>
    <w:p w14:paraId="1F628ED2" w14:textId="77777777" w:rsidR="009D7328" w:rsidRPr="00832A81" w:rsidRDefault="009D7328" w:rsidP="009D7328">
      <w:pPr>
        <w:spacing w:after="0"/>
        <w:jc w:val="both"/>
        <w:rPr>
          <w:rFonts w:ascii="Arial" w:hAnsi="Arial" w:cs="Arial"/>
          <w:sz w:val="24"/>
        </w:rPr>
      </w:pPr>
    </w:p>
    <w:p w14:paraId="230DD579" w14:textId="77777777" w:rsidR="009D7328" w:rsidRPr="00832A81" w:rsidRDefault="009D7328" w:rsidP="009D7328">
      <w:pPr>
        <w:spacing w:after="0"/>
        <w:jc w:val="both"/>
        <w:rPr>
          <w:rFonts w:ascii="Arial" w:hAnsi="Arial" w:cs="Arial"/>
          <w:sz w:val="24"/>
        </w:rPr>
      </w:pPr>
      <w:r w:rsidRPr="00832A81">
        <w:rPr>
          <w:rFonts w:ascii="Arial" w:hAnsi="Arial" w:cs="Arial"/>
          <w:sz w:val="24"/>
        </w:rPr>
        <w:t>Con base en lo anterior, se observó que:</w:t>
      </w:r>
    </w:p>
    <w:p w14:paraId="64C34BDC" w14:textId="77777777" w:rsidR="009D7328" w:rsidRPr="00832A81" w:rsidRDefault="009D7328" w:rsidP="009D7328">
      <w:pPr>
        <w:spacing w:after="0"/>
        <w:jc w:val="both"/>
        <w:rPr>
          <w:rFonts w:ascii="Arial" w:hAnsi="Arial" w:cs="Arial"/>
          <w:sz w:val="24"/>
        </w:rPr>
      </w:pPr>
    </w:p>
    <w:p w14:paraId="33422D03" w14:textId="1BD933B5" w:rsidR="009D7328" w:rsidRPr="00832A81" w:rsidRDefault="009D7328" w:rsidP="009D0EA1">
      <w:pPr>
        <w:numPr>
          <w:ilvl w:val="0"/>
          <w:numId w:val="26"/>
        </w:numPr>
        <w:spacing w:after="0"/>
        <w:jc w:val="both"/>
        <w:rPr>
          <w:rFonts w:ascii="Arial" w:hAnsi="Arial" w:cs="Arial"/>
          <w:b/>
          <w:sz w:val="24"/>
        </w:rPr>
      </w:pPr>
      <w:r w:rsidRPr="00832A81">
        <w:rPr>
          <w:rFonts w:ascii="Arial" w:hAnsi="Arial" w:cs="Arial"/>
          <w:sz w:val="24"/>
        </w:rPr>
        <w:t>El Colegio de Estudios Científicos y Tecnológ</w:t>
      </w:r>
      <w:r w:rsidR="00F1396D">
        <w:rPr>
          <w:rFonts w:ascii="Arial" w:hAnsi="Arial" w:cs="Arial"/>
          <w:sz w:val="24"/>
        </w:rPr>
        <w:t>icos del Estado de Quintana Roo</w:t>
      </w:r>
      <w:r w:rsidRPr="00832A81">
        <w:rPr>
          <w:rFonts w:ascii="Arial" w:hAnsi="Arial" w:cs="Arial"/>
          <w:sz w:val="24"/>
        </w:rPr>
        <w:t xml:space="preserve"> presentó debilidades al elaborar sus Matrices de Indicadores para </w:t>
      </w:r>
      <w:r w:rsidR="00DB7DC5">
        <w:rPr>
          <w:rFonts w:ascii="Arial" w:hAnsi="Arial" w:cs="Arial"/>
          <w:sz w:val="24"/>
        </w:rPr>
        <w:lastRenderedPageBreak/>
        <w:t>Resultados</w:t>
      </w:r>
      <w:r w:rsidRPr="00832A81">
        <w:rPr>
          <w:rFonts w:ascii="Arial" w:hAnsi="Arial" w:cs="Arial"/>
          <w:sz w:val="24"/>
        </w:rPr>
        <w:t xml:space="preserve"> al no cumplir con la Lógica Vertical y Lógica Horizontal, de acuerdo con la Metodología del Marco Lógico.</w:t>
      </w:r>
    </w:p>
    <w:p w14:paraId="0CC589C2" w14:textId="77777777" w:rsidR="009D7328" w:rsidRPr="00C423DE" w:rsidRDefault="009D7328" w:rsidP="009D7328">
      <w:pPr>
        <w:spacing w:after="0"/>
        <w:jc w:val="both"/>
        <w:rPr>
          <w:rFonts w:ascii="Arial" w:hAnsi="Arial"/>
          <w:b/>
          <w:sz w:val="24"/>
        </w:rPr>
      </w:pPr>
    </w:p>
    <w:p w14:paraId="11429DC3" w14:textId="77777777" w:rsidR="009D7328" w:rsidRPr="00C423DE" w:rsidRDefault="009D7328" w:rsidP="009D7328">
      <w:pPr>
        <w:spacing w:after="0"/>
        <w:jc w:val="both"/>
        <w:rPr>
          <w:rFonts w:ascii="Arial" w:hAnsi="Arial"/>
          <w:b/>
          <w:sz w:val="24"/>
        </w:rPr>
      </w:pPr>
    </w:p>
    <w:p w14:paraId="43AB03DA" w14:textId="77777777" w:rsidR="009D7328" w:rsidRPr="00C423DE" w:rsidRDefault="009D7328" w:rsidP="009D7328">
      <w:pPr>
        <w:spacing w:after="0"/>
        <w:jc w:val="both"/>
        <w:rPr>
          <w:rFonts w:ascii="Arial" w:hAnsi="Arial" w:cs="Arial"/>
          <w:b/>
          <w:sz w:val="24"/>
        </w:rPr>
      </w:pPr>
      <w:r w:rsidRPr="00C423DE">
        <w:rPr>
          <w:rFonts w:ascii="Arial" w:hAnsi="Arial" w:cs="Arial"/>
          <w:b/>
          <w:sz w:val="24"/>
        </w:rPr>
        <w:t>Normatividad relacionada con la Observación</w:t>
      </w:r>
    </w:p>
    <w:p w14:paraId="12BF9D03" w14:textId="77777777" w:rsidR="009D7328" w:rsidRPr="00C423DE" w:rsidRDefault="009D7328" w:rsidP="009D7328">
      <w:pPr>
        <w:spacing w:after="0"/>
        <w:jc w:val="both"/>
        <w:rPr>
          <w:rFonts w:ascii="Arial" w:hAnsi="Arial" w:cs="Arial"/>
          <w:b/>
          <w:sz w:val="24"/>
        </w:rPr>
      </w:pPr>
    </w:p>
    <w:p w14:paraId="5BF73542" w14:textId="77777777" w:rsidR="009D7328" w:rsidRPr="00C423DE" w:rsidRDefault="009D7328" w:rsidP="009D7328">
      <w:pPr>
        <w:spacing w:after="0"/>
        <w:jc w:val="both"/>
        <w:rPr>
          <w:rFonts w:ascii="Arial" w:hAnsi="Arial"/>
          <w:sz w:val="24"/>
        </w:rPr>
      </w:pPr>
      <w:r w:rsidRPr="00C423DE">
        <w:rPr>
          <w:rFonts w:ascii="Arial" w:hAnsi="Arial"/>
          <w:sz w:val="24"/>
        </w:rPr>
        <w:t>Constitución Política de los Estados Unidos Mexicanos, artículo 134.</w:t>
      </w:r>
    </w:p>
    <w:p w14:paraId="2C0B5722" w14:textId="77777777" w:rsidR="009D7328" w:rsidRPr="00C423DE" w:rsidRDefault="009D7328" w:rsidP="009D7328">
      <w:pPr>
        <w:spacing w:after="0"/>
        <w:jc w:val="both"/>
        <w:rPr>
          <w:rFonts w:ascii="Arial" w:hAnsi="Arial"/>
          <w:sz w:val="24"/>
        </w:rPr>
      </w:pPr>
      <w:r w:rsidRPr="00C423DE">
        <w:rPr>
          <w:rFonts w:ascii="Arial" w:hAnsi="Arial"/>
          <w:sz w:val="24"/>
        </w:rPr>
        <w:t xml:space="preserve">Guía para el diseño de la Matriz de Indicadores para Resultados (Secretaría de Hacienda y Crédito Público). </w:t>
      </w:r>
    </w:p>
    <w:p w14:paraId="4A1A894B" w14:textId="77777777" w:rsidR="009D7328" w:rsidRPr="00C423DE" w:rsidRDefault="009D7328" w:rsidP="009D7328">
      <w:pPr>
        <w:spacing w:after="0"/>
        <w:jc w:val="both"/>
        <w:rPr>
          <w:rFonts w:ascii="Arial" w:hAnsi="Arial"/>
          <w:sz w:val="24"/>
        </w:rPr>
      </w:pPr>
      <w:r w:rsidRPr="00C423DE">
        <w:rPr>
          <w:rFonts w:ascii="Arial" w:hAnsi="Arial"/>
          <w:sz w:val="24"/>
        </w:rPr>
        <w:t>Boletín 15 Metodología del Marco Lógico (Instituto Latinoamericano y del Caribe de Planificación Económica y Social –ILPES- de la Comisión Económica para América Latina y el Caribe –CEPAL-, Naciones Unidas).</w:t>
      </w:r>
    </w:p>
    <w:p w14:paraId="7711E932" w14:textId="77777777" w:rsidR="009D7328" w:rsidRPr="00C423DE" w:rsidRDefault="009D7328" w:rsidP="009D7328">
      <w:pPr>
        <w:spacing w:after="0"/>
        <w:jc w:val="both"/>
        <w:rPr>
          <w:rFonts w:ascii="Arial" w:hAnsi="Arial"/>
          <w:sz w:val="24"/>
        </w:rPr>
      </w:pPr>
      <w:r w:rsidRPr="00C423DE">
        <w:rPr>
          <w:rFonts w:ascii="Arial" w:hAnsi="Arial"/>
          <w:sz w:val="24"/>
        </w:rPr>
        <w:t>Manual para el Diseño y la Construcción de Indicadores (Consejo Nacional de Evaluación de la Política de Desarrollo Social).</w:t>
      </w:r>
    </w:p>
    <w:p w14:paraId="052C1309" w14:textId="0738FED1" w:rsidR="009D7328" w:rsidRDefault="009D7328" w:rsidP="009D7328">
      <w:pPr>
        <w:spacing w:after="0"/>
        <w:jc w:val="both"/>
        <w:rPr>
          <w:rFonts w:ascii="Arial" w:hAnsi="Arial"/>
          <w:sz w:val="24"/>
        </w:rPr>
      </w:pPr>
      <w:r w:rsidRPr="00C423DE">
        <w:rPr>
          <w:rFonts w:ascii="Arial" w:hAnsi="Arial"/>
          <w:sz w:val="24"/>
        </w:rPr>
        <w:t>Lineamientos para la construcción y diseño de indicadores de desempeño mediante la Metodología del Marco Lógico.</w:t>
      </w:r>
    </w:p>
    <w:p w14:paraId="30944841" w14:textId="6607EEF4" w:rsidR="0038081C" w:rsidRPr="00C423DE" w:rsidRDefault="0038081C" w:rsidP="009D7328">
      <w:pPr>
        <w:spacing w:after="0"/>
        <w:jc w:val="both"/>
        <w:rPr>
          <w:rFonts w:ascii="Arial" w:hAnsi="Arial"/>
          <w:sz w:val="24"/>
        </w:rPr>
      </w:pPr>
      <w:r w:rsidRPr="00C423DE">
        <w:rPr>
          <w:rFonts w:ascii="Arial" w:hAnsi="Arial"/>
          <w:sz w:val="24"/>
        </w:rPr>
        <w:t>Constitución Política del Estado Libre y Soberano de Quintana Roo, artículo 166.</w:t>
      </w:r>
    </w:p>
    <w:p w14:paraId="34AAEE34" w14:textId="7964A50A" w:rsidR="009D7328" w:rsidRPr="00C423DE" w:rsidRDefault="009D7328" w:rsidP="009D7328">
      <w:pPr>
        <w:spacing w:after="0"/>
        <w:jc w:val="both"/>
        <w:rPr>
          <w:rFonts w:ascii="Arial" w:eastAsia="Times New Roman" w:hAnsi="Arial" w:cs="Arial"/>
          <w:b/>
          <w:sz w:val="28"/>
          <w:szCs w:val="20"/>
          <w:lang w:eastAsia="es-ES"/>
        </w:rPr>
      </w:pPr>
      <w:r w:rsidRPr="00C423DE">
        <w:rPr>
          <w:rFonts w:ascii="Arial" w:hAnsi="Arial"/>
          <w:sz w:val="24"/>
        </w:rPr>
        <w:t xml:space="preserve">Acuerdo por el que se emiten los Lineamientos de Programación y </w:t>
      </w:r>
      <w:proofErr w:type="spellStart"/>
      <w:r w:rsidRPr="00C423DE">
        <w:rPr>
          <w:rFonts w:ascii="Arial" w:hAnsi="Arial"/>
          <w:sz w:val="24"/>
        </w:rPr>
        <w:t>Presupuestación</w:t>
      </w:r>
      <w:proofErr w:type="spellEnd"/>
      <w:r w:rsidRPr="00C423DE">
        <w:rPr>
          <w:rFonts w:ascii="Arial" w:hAnsi="Arial"/>
          <w:sz w:val="24"/>
        </w:rPr>
        <w:t xml:space="preserve"> de las Dependencias, Órganos Administrativos Desconcentrados y Entidades Paraestatales del </w:t>
      </w:r>
      <w:r w:rsidR="00D058B0">
        <w:rPr>
          <w:rFonts w:ascii="Arial" w:hAnsi="Arial"/>
          <w:sz w:val="24"/>
        </w:rPr>
        <w:t>Estado de Quintana Roo para el Ejercicio F</w:t>
      </w:r>
      <w:r w:rsidRPr="00C423DE">
        <w:rPr>
          <w:rFonts w:ascii="Arial" w:hAnsi="Arial"/>
          <w:sz w:val="24"/>
        </w:rPr>
        <w:t>iscal 2019.</w:t>
      </w:r>
    </w:p>
    <w:p w14:paraId="79ABEE44" w14:textId="77777777" w:rsidR="009D7328" w:rsidRDefault="009D7328" w:rsidP="00D12477">
      <w:pPr>
        <w:spacing w:after="0"/>
        <w:jc w:val="both"/>
        <w:rPr>
          <w:rFonts w:ascii="Arial" w:eastAsia="Times New Roman" w:hAnsi="Arial" w:cs="Arial"/>
          <w:b/>
          <w:sz w:val="24"/>
          <w:szCs w:val="20"/>
          <w:lang w:eastAsia="es-ES"/>
        </w:rPr>
      </w:pPr>
    </w:p>
    <w:p w14:paraId="3DC50695" w14:textId="2A3BA832" w:rsidR="007C1F7D" w:rsidRDefault="007C1F7D" w:rsidP="00D12477">
      <w:pPr>
        <w:spacing w:after="0"/>
        <w:jc w:val="both"/>
        <w:rPr>
          <w:rFonts w:ascii="Arial" w:eastAsia="Times New Roman" w:hAnsi="Arial" w:cs="Arial"/>
          <w:b/>
          <w:sz w:val="24"/>
          <w:szCs w:val="20"/>
          <w:lang w:eastAsia="es-ES"/>
        </w:rPr>
      </w:pPr>
    </w:p>
    <w:p w14:paraId="7F816970" w14:textId="105E2A36" w:rsidR="000915D8" w:rsidRPr="004C4D11" w:rsidRDefault="0028355B" w:rsidP="000915D8">
      <w:pPr>
        <w:spacing w:after="0"/>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Acción Promovida: </w:t>
      </w:r>
      <w:r w:rsidR="000915D8" w:rsidRPr="004C4D11">
        <w:rPr>
          <w:rFonts w:ascii="Arial" w:eastAsia="Times New Roman" w:hAnsi="Arial" w:cs="Arial"/>
          <w:sz w:val="24"/>
          <w:szCs w:val="24"/>
          <w:lang w:eastAsia="es-ES"/>
        </w:rPr>
        <w:t>Recomendación al Desempeño</w:t>
      </w:r>
      <w:r w:rsidR="003C31E8">
        <w:rPr>
          <w:rFonts w:ascii="Arial" w:eastAsia="Times New Roman" w:hAnsi="Arial" w:cs="Arial"/>
          <w:sz w:val="24"/>
          <w:szCs w:val="24"/>
          <w:lang w:eastAsia="es-ES"/>
        </w:rPr>
        <w:t>.</w:t>
      </w:r>
    </w:p>
    <w:p w14:paraId="22B6F529" w14:textId="77777777" w:rsidR="000915D8" w:rsidRPr="000915D8" w:rsidRDefault="000915D8" w:rsidP="000915D8">
      <w:pPr>
        <w:spacing w:after="0"/>
        <w:jc w:val="both"/>
        <w:rPr>
          <w:rFonts w:ascii="Arial" w:eastAsia="Times New Roman" w:hAnsi="Arial" w:cs="Arial"/>
          <w:szCs w:val="24"/>
          <w:highlight w:val="yellow"/>
          <w:lang w:eastAsia="es-ES"/>
        </w:rPr>
      </w:pPr>
    </w:p>
    <w:p w14:paraId="5FE7E8F4" w14:textId="3CDF6E88" w:rsidR="000915D8" w:rsidRPr="00E35042" w:rsidRDefault="000915D8" w:rsidP="000915D8">
      <w:pPr>
        <w:spacing w:after="0"/>
        <w:jc w:val="both"/>
        <w:rPr>
          <w:rFonts w:ascii="Arial" w:eastAsia="Times New Roman" w:hAnsi="Arial" w:cs="Arial"/>
          <w:sz w:val="24"/>
          <w:szCs w:val="24"/>
          <w:lang w:eastAsia="es-ES"/>
        </w:rPr>
      </w:pPr>
      <w:r w:rsidRPr="00E35042">
        <w:rPr>
          <w:rFonts w:ascii="Arial" w:eastAsia="Times New Roman" w:hAnsi="Arial" w:cs="Arial"/>
          <w:sz w:val="24"/>
          <w:szCs w:val="24"/>
          <w:lang w:eastAsia="es-ES"/>
        </w:rPr>
        <w:t xml:space="preserve">La Auditoría Superior del Estado </w:t>
      </w:r>
      <w:r w:rsidR="0028355B">
        <w:rPr>
          <w:rFonts w:ascii="Arial" w:eastAsia="Times New Roman" w:hAnsi="Arial" w:cs="Arial"/>
          <w:sz w:val="24"/>
          <w:szCs w:val="24"/>
          <w:lang w:eastAsia="es-ES"/>
        </w:rPr>
        <w:t xml:space="preserve">de </w:t>
      </w:r>
      <w:r w:rsidR="0028355B" w:rsidRPr="00290457">
        <w:rPr>
          <w:rFonts w:ascii="Arial" w:eastAsia="Times New Roman" w:hAnsi="Arial" w:cs="Arial"/>
          <w:sz w:val="24"/>
          <w:szCs w:val="24"/>
          <w:lang w:eastAsia="es-ES"/>
        </w:rPr>
        <w:t>Quintana Roo recomienda al</w:t>
      </w:r>
      <w:r w:rsidRPr="00290457">
        <w:rPr>
          <w:rFonts w:ascii="Arial" w:eastAsia="Times New Roman" w:hAnsi="Arial" w:cs="Arial"/>
          <w:sz w:val="24"/>
          <w:szCs w:val="24"/>
          <w:lang w:eastAsia="es-ES"/>
        </w:rPr>
        <w:t xml:space="preserve"> </w:t>
      </w:r>
      <w:r w:rsidR="0028355B" w:rsidRPr="00290457">
        <w:rPr>
          <w:rFonts w:ascii="Arial" w:eastAsia="Times New Roman" w:hAnsi="Arial" w:cs="Arial"/>
          <w:sz w:val="24"/>
          <w:szCs w:val="24"/>
          <w:lang w:eastAsia="es-ES"/>
        </w:rPr>
        <w:t>Colegio de Estudios Científicos y Tecnológicos de Quintana Roo</w:t>
      </w:r>
      <w:r w:rsidRPr="00E35042">
        <w:rPr>
          <w:rFonts w:ascii="Arial" w:eastAsia="Times New Roman" w:hAnsi="Arial" w:cs="Arial"/>
          <w:sz w:val="24"/>
          <w:szCs w:val="24"/>
          <w:lang w:eastAsia="es-ES"/>
        </w:rPr>
        <w:t xml:space="preserve"> lo siguiente:</w:t>
      </w:r>
    </w:p>
    <w:p w14:paraId="5EE0C848" w14:textId="77777777" w:rsidR="000915D8" w:rsidRPr="000915D8" w:rsidRDefault="000915D8" w:rsidP="000915D8">
      <w:pPr>
        <w:spacing w:after="0"/>
        <w:jc w:val="both"/>
        <w:rPr>
          <w:rFonts w:ascii="Arial" w:eastAsia="Times New Roman" w:hAnsi="Arial" w:cs="Arial"/>
          <w:sz w:val="24"/>
          <w:szCs w:val="24"/>
          <w:highlight w:val="yellow"/>
          <w:lang w:eastAsia="es-ES"/>
        </w:rPr>
      </w:pPr>
    </w:p>
    <w:p w14:paraId="0B9B6F42" w14:textId="079B6854" w:rsidR="00A1137A" w:rsidRPr="00D84E55" w:rsidRDefault="00F1013C" w:rsidP="00F1013C">
      <w:pPr>
        <w:pStyle w:val="Prrafodelista"/>
        <w:numPr>
          <w:ilvl w:val="0"/>
          <w:numId w:val="12"/>
        </w:numPr>
        <w:spacing w:after="0"/>
        <w:ind w:right="323"/>
        <w:jc w:val="both"/>
        <w:rPr>
          <w:rFonts w:ascii="Arial" w:hAnsi="Arial" w:cs="Arial"/>
          <w:sz w:val="24"/>
        </w:rPr>
      </w:pPr>
      <w:r w:rsidRPr="00F1013C">
        <w:rPr>
          <w:rFonts w:ascii="Arial" w:hAnsi="Arial" w:cs="Arial"/>
          <w:sz w:val="24"/>
          <w:szCs w:val="20"/>
          <w:lang w:val="es-MX"/>
        </w:rPr>
        <w:t>Realizar o adecuar las Matrices de Indicadores para Resultados (MIR) de los programas presupuestarios que se realizan para el Ejercicio Fiscal 2021, de acuerdo con la Metodología del Marco Lógico (MML), con la finalidad de contar con matrices que tengan una estructura que cumpla con la Lógica Vertical y la Lógica Horizontal para que de esta manera se establezcan de manera correcta las relaciones de causa-efecto en todos los niveles de la MIR, así como para lograr la correspondencia de cada uno de los niveles de la MIR con los factores externos que pueden afectar su ejecución y posterior desempeño.</w:t>
      </w:r>
    </w:p>
    <w:p w14:paraId="08905781" w14:textId="77777777" w:rsidR="00D84E55" w:rsidRPr="00D84E55" w:rsidRDefault="00D84E55" w:rsidP="00D84E55">
      <w:pPr>
        <w:pStyle w:val="Prrafodelista"/>
        <w:spacing w:after="0"/>
        <w:ind w:left="360" w:right="323"/>
        <w:jc w:val="both"/>
        <w:rPr>
          <w:rFonts w:ascii="Arial" w:hAnsi="Arial" w:cs="Arial"/>
          <w:sz w:val="24"/>
        </w:rPr>
      </w:pPr>
    </w:p>
    <w:p w14:paraId="01C56DD1" w14:textId="2514DEAB" w:rsidR="00353AB3" w:rsidRPr="00353AB3" w:rsidRDefault="00D23B90" w:rsidP="00353AB3">
      <w:pPr>
        <w:spacing w:after="0"/>
        <w:ind w:right="49"/>
        <w:jc w:val="both"/>
        <w:rPr>
          <w:rFonts w:ascii="Arial" w:hAnsi="Arial" w:cs="Arial"/>
          <w:sz w:val="24"/>
        </w:rPr>
      </w:pPr>
      <w:r w:rsidRPr="00D23B90">
        <w:rPr>
          <w:rFonts w:ascii="Arial" w:hAnsi="Arial" w:cs="Arial"/>
          <w:sz w:val="24"/>
        </w:rPr>
        <w:t xml:space="preserve">Con motivo de la reunión de trabajo efectuada para la presentación de resultados finales de </w:t>
      </w:r>
      <w:r w:rsidRPr="00290457">
        <w:rPr>
          <w:rFonts w:ascii="Arial" w:hAnsi="Arial" w:cs="Arial"/>
          <w:sz w:val="24"/>
        </w:rPr>
        <w:t>auditoría y observaciones preliminares realizada en fecha 18 de septiembre de 2020, el Colegio de Estudios Científicos y Tecnológicos de Quintana Roo acordó presentar, en</w:t>
      </w:r>
      <w:r>
        <w:rPr>
          <w:rFonts w:ascii="Arial" w:hAnsi="Arial" w:cs="Arial"/>
          <w:sz w:val="24"/>
        </w:rPr>
        <w:t xml:space="preserve"> un plazo de cuatro</w:t>
      </w:r>
      <w:r w:rsidRPr="00D23B90">
        <w:rPr>
          <w:rFonts w:ascii="Arial" w:hAnsi="Arial" w:cs="Arial"/>
          <w:sz w:val="24"/>
        </w:rPr>
        <w:t xml:space="preserve"> meses a la Auditoría Superior del Estado de Quintana Roo (ASEQROO),</w:t>
      </w:r>
      <w:r w:rsidR="00353AB3" w:rsidRPr="00353AB3">
        <w:rPr>
          <w:rFonts w:ascii="Arial" w:hAnsi="Arial" w:cs="Arial"/>
          <w:sz w:val="24"/>
        </w:rPr>
        <w:t xml:space="preserve"> las Matrices de Indicadores para Resultados (MIR) ela</w:t>
      </w:r>
      <w:r w:rsidR="00CB32DA">
        <w:rPr>
          <w:rFonts w:ascii="Arial" w:hAnsi="Arial" w:cs="Arial"/>
          <w:sz w:val="24"/>
        </w:rPr>
        <w:t>boradas por el Colegio para el Ejercicio F</w:t>
      </w:r>
      <w:r w:rsidR="00353AB3" w:rsidRPr="00353AB3">
        <w:rPr>
          <w:rFonts w:ascii="Arial" w:hAnsi="Arial" w:cs="Arial"/>
          <w:sz w:val="24"/>
        </w:rPr>
        <w:t xml:space="preserve">iscal 2021 </w:t>
      </w:r>
      <w:r w:rsidR="004D1CD5">
        <w:rPr>
          <w:rFonts w:ascii="Arial" w:hAnsi="Arial" w:cs="Arial"/>
          <w:sz w:val="24"/>
        </w:rPr>
        <w:t xml:space="preserve">con las mejoras en su elaboración y diseño </w:t>
      </w:r>
      <w:r w:rsidR="00561DF9">
        <w:rPr>
          <w:rFonts w:ascii="Arial" w:hAnsi="Arial" w:cs="Arial"/>
          <w:sz w:val="24"/>
        </w:rPr>
        <w:t>una vez que sean revisadas y</w:t>
      </w:r>
      <w:r w:rsidR="00353AB3" w:rsidRPr="00353AB3">
        <w:rPr>
          <w:rFonts w:ascii="Arial" w:hAnsi="Arial" w:cs="Arial"/>
          <w:sz w:val="24"/>
        </w:rPr>
        <w:t xml:space="preserve"> autorizadas por la Secretaría de Finanzas y Planeación (SEFIPLAN) </w:t>
      </w:r>
      <w:r w:rsidR="00561DF9" w:rsidRPr="00353AB3">
        <w:rPr>
          <w:rFonts w:ascii="Arial" w:hAnsi="Arial" w:cs="Arial"/>
          <w:sz w:val="24"/>
        </w:rPr>
        <w:t xml:space="preserve">y registradas </w:t>
      </w:r>
      <w:r w:rsidR="00353AB3" w:rsidRPr="00353AB3">
        <w:rPr>
          <w:rFonts w:ascii="Arial" w:hAnsi="Arial" w:cs="Arial"/>
          <w:sz w:val="24"/>
        </w:rPr>
        <w:t xml:space="preserve">en la plataforma digital del Sistema de Integración Programática y Presupuestal (SIPPRES), quedando como fecha compromiso </w:t>
      </w:r>
      <w:r w:rsidR="002631CD">
        <w:rPr>
          <w:rFonts w:ascii="Arial" w:hAnsi="Arial" w:cs="Arial"/>
          <w:sz w:val="24"/>
        </w:rPr>
        <w:t xml:space="preserve">para </w:t>
      </w:r>
      <w:r w:rsidR="00353AB3" w:rsidRPr="00353AB3">
        <w:rPr>
          <w:rFonts w:ascii="Arial" w:hAnsi="Arial" w:cs="Arial"/>
          <w:sz w:val="24"/>
        </w:rPr>
        <w:t>la</w:t>
      </w:r>
      <w:r w:rsidR="00387357">
        <w:rPr>
          <w:rFonts w:ascii="Arial" w:hAnsi="Arial" w:cs="Arial"/>
          <w:sz w:val="24"/>
        </w:rPr>
        <w:t xml:space="preserve"> entrega de dicha información</w:t>
      </w:r>
      <w:r w:rsidR="00353AB3" w:rsidRPr="00353AB3">
        <w:rPr>
          <w:rFonts w:ascii="Arial" w:hAnsi="Arial" w:cs="Arial"/>
          <w:sz w:val="24"/>
        </w:rPr>
        <w:t xml:space="preserve"> el</w:t>
      </w:r>
      <w:r w:rsidR="00387357">
        <w:rPr>
          <w:rFonts w:ascii="Arial" w:hAnsi="Arial" w:cs="Arial"/>
          <w:sz w:val="24"/>
        </w:rPr>
        <w:t xml:space="preserve"> 18 </w:t>
      </w:r>
      <w:r w:rsidR="00353AB3" w:rsidRPr="00353AB3">
        <w:rPr>
          <w:rFonts w:ascii="Arial" w:hAnsi="Arial" w:cs="Arial"/>
          <w:sz w:val="24"/>
        </w:rPr>
        <w:t>de enero de 2021.</w:t>
      </w:r>
    </w:p>
    <w:p w14:paraId="0809A64B" w14:textId="03941C70" w:rsidR="00353AB3" w:rsidRDefault="00353AB3" w:rsidP="00BF5C83">
      <w:pPr>
        <w:spacing w:after="0"/>
        <w:ind w:right="49"/>
        <w:jc w:val="both"/>
        <w:rPr>
          <w:rFonts w:ascii="Arial" w:hAnsi="Arial" w:cs="Arial"/>
          <w:sz w:val="24"/>
        </w:rPr>
      </w:pPr>
    </w:p>
    <w:p w14:paraId="6413A22B" w14:textId="77432746" w:rsidR="001F11DC" w:rsidRPr="00290457" w:rsidRDefault="006F6A4A" w:rsidP="00BF5C83">
      <w:pPr>
        <w:spacing w:after="0"/>
        <w:ind w:right="49"/>
        <w:jc w:val="both"/>
        <w:rPr>
          <w:rFonts w:ascii="Arial" w:hAnsi="Arial" w:cs="Arial"/>
          <w:sz w:val="24"/>
        </w:rPr>
      </w:pPr>
      <w:r w:rsidRPr="006F6A4A">
        <w:rPr>
          <w:rFonts w:ascii="Arial" w:hAnsi="Arial" w:cs="Arial"/>
          <w:sz w:val="24"/>
        </w:rPr>
        <w:t xml:space="preserve">Por lo antes expuesto, esta observación queda </w:t>
      </w:r>
      <w:r w:rsidRPr="00290457">
        <w:rPr>
          <w:rFonts w:ascii="Arial" w:hAnsi="Arial" w:cs="Arial"/>
          <w:sz w:val="24"/>
        </w:rPr>
        <w:t xml:space="preserve">en </w:t>
      </w:r>
      <w:r w:rsidR="00561DF9" w:rsidRPr="00290457">
        <w:rPr>
          <w:rFonts w:ascii="Arial" w:hAnsi="Arial" w:cs="Arial"/>
          <w:sz w:val="24"/>
        </w:rPr>
        <w:t>seguimiento</w:t>
      </w:r>
      <w:r w:rsidRPr="00290457">
        <w:rPr>
          <w:rFonts w:ascii="Arial" w:hAnsi="Arial" w:cs="Arial"/>
          <w:sz w:val="24"/>
        </w:rPr>
        <w:t>.</w:t>
      </w:r>
    </w:p>
    <w:p w14:paraId="3D666B74" w14:textId="21F9707D" w:rsidR="000915D8" w:rsidRPr="00290457" w:rsidRDefault="000915D8" w:rsidP="001F11DC">
      <w:pPr>
        <w:pStyle w:val="Prrafodelista"/>
        <w:spacing w:after="0"/>
        <w:ind w:left="0"/>
        <w:rPr>
          <w:rFonts w:ascii="Arial" w:hAnsi="Arial" w:cs="Arial"/>
          <w:sz w:val="24"/>
          <w:szCs w:val="24"/>
        </w:rPr>
      </w:pPr>
    </w:p>
    <w:p w14:paraId="43E4609E" w14:textId="69B44C54" w:rsidR="00DA2C4B" w:rsidRDefault="00DA2C4B" w:rsidP="001F11DC">
      <w:pPr>
        <w:pStyle w:val="Prrafodelista"/>
        <w:spacing w:after="0"/>
        <w:ind w:left="0"/>
        <w:rPr>
          <w:rFonts w:ascii="Arial" w:hAnsi="Arial" w:cs="Arial"/>
          <w:b/>
          <w:sz w:val="24"/>
          <w:szCs w:val="24"/>
        </w:rPr>
      </w:pPr>
    </w:p>
    <w:p w14:paraId="44E117E5" w14:textId="77777777" w:rsidR="004D1CD5" w:rsidRDefault="004D1CD5" w:rsidP="001F11DC">
      <w:pPr>
        <w:pStyle w:val="Prrafodelista"/>
        <w:spacing w:after="0"/>
        <w:ind w:left="0"/>
        <w:rPr>
          <w:rFonts w:ascii="Arial" w:hAnsi="Arial" w:cs="Arial"/>
          <w:b/>
          <w:sz w:val="24"/>
          <w:szCs w:val="24"/>
        </w:rPr>
      </w:pPr>
    </w:p>
    <w:p w14:paraId="62A778F3" w14:textId="77777777" w:rsidR="001F11DC" w:rsidRPr="001F11DC" w:rsidRDefault="001F11DC" w:rsidP="001F11DC">
      <w:pPr>
        <w:spacing w:after="0"/>
        <w:rPr>
          <w:rFonts w:ascii="Arial" w:eastAsiaTheme="minorHAnsi" w:hAnsi="Arial" w:cs="Arial"/>
          <w:b/>
          <w:sz w:val="24"/>
          <w:szCs w:val="24"/>
        </w:rPr>
      </w:pPr>
      <w:r w:rsidRPr="001F11DC">
        <w:rPr>
          <w:rFonts w:ascii="Arial" w:eastAsiaTheme="minorHAnsi" w:hAnsi="Arial" w:cs="Arial"/>
          <w:b/>
          <w:sz w:val="24"/>
          <w:szCs w:val="24"/>
        </w:rPr>
        <w:t>SISTEMA DE EVALUACIÓN DEL DESEMPEÑO (SED) / CUMPLIMIENTO DE METAS Y OBJETIVOS</w:t>
      </w:r>
    </w:p>
    <w:p w14:paraId="4D23EEA4" w14:textId="77777777" w:rsidR="001F11DC" w:rsidRPr="00F463BC" w:rsidRDefault="001F11DC" w:rsidP="001F11DC">
      <w:pPr>
        <w:pStyle w:val="Prrafodelista"/>
        <w:spacing w:after="0"/>
        <w:ind w:left="0"/>
        <w:rPr>
          <w:rFonts w:ascii="Arial" w:hAnsi="Arial" w:cs="Arial"/>
          <w:b/>
          <w:sz w:val="24"/>
          <w:szCs w:val="24"/>
        </w:rPr>
      </w:pPr>
    </w:p>
    <w:p w14:paraId="7297F6B8" w14:textId="330A3731" w:rsidR="00F463BC" w:rsidRDefault="001F11DC" w:rsidP="00F463BC">
      <w:pPr>
        <w:pStyle w:val="Prrafodelista"/>
        <w:ind w:left="0"/>
        <w:rPr>
          <w:rFonts w:ascii="Arial" w:hAnsi="Arial" w:cs="Arial"/>
          <w:b/>
          <w:sz w:val="24"/>
          <w:szCs w:val="24"/>
        </w:rPr>
      </w:pPr>
      <w:r>
        <w:rPr>
          <w:rFonts w:ascii="Arial" w:hAnsi="Arial" w:cs="Arial"/>
          <w:b/>
          <w:sz w:val="24"/>
          <w:szCs w:val="24"/>
        </w:rPr>
        <w:t>Resultado Número 3</w:t>
      </w:r>
      <w:r w:rsidR="006A2ABC">
        <w:rPr>
          <w:rFonts w:ascii="Arial" w:hAnsi="Arial" w:cs="Arial"/>
          <w:b/>
          <w:sz w:val="24"/>
          <w:szCs w:val="24"/>
        </w:rPr>
        <w:t xml:space="preserve"> con Observación</w:t>
      </w:r>
    </w:p>
    <w:p w14:paraId="317E4248" w14:textId="08C650D9" w:rsidR="00BF57ED" w:rsidRDefault="00BF57ED" w:rsidP="0087709E">
      <w:pPr>
        <w:pStyle w:val="Prrafodelista"/>
        <w:spacing w:after="0"/>
        <w:ind w:left="0"/>
        <w:rPr>
          <w:rFonts w:ascii="Arial" w:hAnsi="Arial" w:cs="Arial"/>
          <w:b/>
          <w:sz w:val="24"/>
          <w:szCs w:val="24"/>
        </w:rPr>
      </w:pPr>
    </w:p>
    <w:p w14:paraId="3E668FA5" w14:textId="77777777" w:rsidR="0087709E" w:rsidRPr="0087709E" w:rsidRDefault="0087709E" w:rsidP="0087709E">
      <w:pPr>
        <w:autoSpaceDE w:val="0"/>
        <w:autoSpaceDN w:val="0"/>
        <w:adjustRightInd w:val="0"/>
        <w:spacing w:after="0"/>
        <w:jc w:val="both"/>
        <w:rPr>
          <w:rFonts w:ascii="Arial" w:hAnsi="Arial" w:cs="Arial"/>
          <w:sz w:val="24"/>
        </w:rPr>
      </w:pPr>
      <w:r w:rsidRPr="0087709E">
        <w:rPr>
          <w:rFonts w:ascii="Arial" w:hAnsi="Arial" w:cs="Arial"/>
          <w:sz w:val="24"/>
        </w:rPr>
        <w:t>Tanto a nivel federal como estatal está normado que los recursos económicos de que disponga el Estado se administrarán con eficiencia, eficacia, economía, transparencia y honradez para satisfacer los objetivos a los que estén destinados</w:t>
      </w:r>
      <w:r w:rsidRPr="0087709E">
        <w:rPr>
          <w:rFonts w:ascii="Arial" w:hAnsi="Arial" w:cs="Arial"/>
          <w:sz w:val="24"/>
          <w:vertAlign w:val="superscript"/>
        </w:rPr>
        <w:footnoteReference w:id="31"/>
      </w:r>
      <w:r w:rsidRPr="0087709E">
        <w:rPr>
          <w:rFonts w:ascii="Arial" w:hAnsi="Arial" w:cs="Arial"/>
          <w:sz w:val="24"/>
        </w:rPr>
        <w:t>.</w:t>
      </w:r>
    </w:p>
    <w:p w14:paraId="7FA1735F" w14:textId="77777777" w:rsidR="0087709E" w:rsidRPr="0087709E" w:rsidRDefault="0087709E" w:rsidP="0087709E">
      <w:pPr>
        <w:autoSpaceDE w:val="0"/>
        <w:autoSpaceDN w:val="0"/>
        <w:adjustRightInd w:val="0"/>
        <w:spacing w:after="0"/>
        <w:jc w:val="both"/>
        <w:rPr>
          <w:rFonts w:ascii="Arial" w:hAnsi="Arial" w:cs="Arial"/>
          <w:sz w:val="24"/>
        </w:rPr>
      </w:pPr>
    </w:p>
    <w:p w14:paraId="6FD3F9D2" w14:textId="77777777" w:rsidR="0087709E" w:rsidRPr="0087709E" w:rsidRDefault="0087709E" w:rsidP="0087709E">
      <w:pPr>
        <w:autoSpaceDE w:val="0"/>
        <w:autoSpaceDN w:val="0"/>
        <w:adjustRightInd w:val="0"/>
        <w:spacing w:after="0"/>
        <w:jc w:val="both"/>
        <w:rPr>
          <w:rFonts w:ascii="Arial" w:hAnsi="Arial" w:cs="Arial"/>
          <w:sz w:val="24"/>
        </w:rPr>
      </w:pPr>
      <w:r w:rsidRPr="0087709E">
        <w:rPr>
          <w:rFonts w:ascii="Arial" w:hAnsi="Arial" w:cs="Arial"/>
          <w:sz w:val="24"/>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87709E">
        <w:rPr>
          <w:rFonts w:ascii="Arial" w:hAnsi="Arial" w:cs="Arial"/>
          <w:sz w:val="24"/>
          <w:vertAlign w:val="superscript"/>
        </w:rPr>
        <w:footnoteReference w:id="32"/>
      </w:r>
      <w:r w:rsidRPr="0087709E">
        <w:rPr>
          <w:rFonts w:ascii="Arial" w:hAnsi="Arial" w:cs="Arial"/>
          <w:sz w:val="24"/>
        </w:rPr>
        <w:t>.</w:t>
      </w:r>
    </w:p>
    <w:p w14:paraId="3223E64D" w14:textId="77777777" w:rsidR="0087709E" w:rsidRPr="0087709E" w:rsidRDefault="0087709E" w:rsidP="0087709E">
      <w:pPr>
        <w:autoSpaceDE w:val="0"/>
        <w:autoSpaceDN w:val="0"/>
        <w:adjustRightInd w:val="0"/>
        <w:spacing w:after="0"/>
        <w:jc w:val="both"/>
        <w:rPr>
          <w:rFonts w:ascii="Arial" w:hAnsi="Arial" w:cs="Arial"/>
          <w:sz w:val="24"/>
        </w:rPr>
      </w:pPr>
    </w:p>
    <w:p w14:paraId="2646D8F0" w14:textId="77777777" w:rsidR="0087709E" w:rsidRPr="0087709E" w:rsidRDefault="0087709E" w:rsidP="0087709E">
      <w:pPr>
        <w:autoSpaceDE w:val="0"/>
        <w:autoSpaceDN w:val="0"/>
        <w:adjustRightInd w:val="0"/>
        <w:spacing w:after="0"/>
        <w:jc w:val="both"/>
        <w:rPr>
          <w:rFonts w:ascii="Arial" w:hAnsi="Arial" w:cs="Arial"/>
          <w:sz w:val="24"/>
        </w:rPr>
      </w:pPr>
      <w:r w:rsidRPr="0087709E">
        <w:rPr>
          <w:rFonts w:ascii="Arial" w:hAnsi="Arial" w:cs="Arial"/>
          <w:sz w:val="24"/>
        </w:rPr>
        <w:lastRenderedPageBreak/>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87709E">
        <w:rPr>
          <w:rFonts w:ascii="Arial" w:hAnsi="Arial" w:cs="Arial"/>
          <w:sz w:val="24"/>
          <w:vertAlign w:val="superscript"/>
        </w:rPr>
        <w:footnoteReference w:id="33"/>
      </w:r>
      <w:r w:rsidRPr="0087709E">
        <w:rPr>
          <w:rFonts w:ascii="Arial" w:hAnsi="Arial" w:cs="Arial"/>
          <w:sz w:val="24"/>
        </w:rPr>
        <w:t>.</w:t>
      </w:r>
    </w:p>
    <w:p w14:paraId="06FD352D" w14:textId="77777777" w:rsidR="0087709E" w:rsidRPr="0087709E" w:rsidRDefault="0087709E" w:rsidP="0087709E">
      <w:pPr>
        <w:autoSpaceDE w:val="0"/>
        <w:autoSpaceDN w:val="0"/>
        <w:adjustRightInd w:val="0"/>
        <w:spacing w:after="0"/>
        <w:jc w:val="both"/>
        <w:rPr>
          <w:rFonts w:ascii="Arial" w:hAnsi="Arial" w:cs="Arial"/>
          <w:sz w:val="24"/>
        </w:rPr>
      </w:pPr>
    </w:p>
    <w:p w14:paraId="3AEDA57D" w14:textId="77777777" w:rsidR="0087709E" w:rsidRPr="0087709E" w:rsidRDefault="0087709E" w:rsidP="0087709E">
      <w:pPr>
        <w:autoSpaceDE w:val="0"/>
        <w:autoSpaceDN w:val="0"/>
        <w:adjustRightInd w:val="0"/>
        <w:spacing w:after="0"/>
        <w:jc w:val="both"/>
        <w:rPr>
          <w:rFonts w:ascii="Arial" w:hAnsi="Arial" w:cs="Arial"/>
          <w:sz w:val="24"/>
          <w:lang w:val="es-ES"/>
        </w:rPr>
      </w:pPr>
      <w:r w:rsidRPr="0087709E">
        <w:rPr>
          <w:rFonts w:ascii="Arial" w:hAnsi="Arial" w:cs="Arial"/>
          <w:sz w:val="24"/>
          <w:lang w:val="es-ES"/>
        </w:rPr>
        <w:t>Por otro lado, con la finalidad de definir y establecer las consideraciones en materia de Presupuesto basado en Resultados y el Sistema de Evaluación del Desempeño (</w:t>
      </w:r>
      <w:proofErr w:type="spellStart"/>
      <w:r w:rsidRPr="0087709E">
        <w:rPr>
          <w:rFonts w:ascii="Arial" w:hAnsi="Arial" w:cs="Arial"/>
          <w:sz w:val="24"/>
          <w:lang w:val="es-ES"/>
        </w:rPr>
        <w:t>PbR</w:t>
      </w:r>
      <w:proofErr w:type="spellEnd"/>
      <w:r w:rsidRPr="0087709E">
        <w:rPr>
          <w:rFonts w:ascii="Arial" w:hAnsi="Arial" w:cs="Arial"/>
          <w:sz w:val="24"/>
          <w:lang w:val="es-ES"/>
        </w:rPr>
        <w:t>-SED), se hace necesario involucrar la Metodología del Marco Lógico dentro del proceso de armonización contable para la generación periódica de la información financiera sobre el seguimiento, monitoreo y evaluación</w:t>
      </w:r>
      <w:r w:rsidRPr="0087709E">
        <w:rPr>
          <w:rFonts w:ascii="Arial" w:hAnsi="Arial" w:cs="Arial"/>
          <w:sz w:val="24"/>
          <w:vertAlign w:val="superscript"/>
          <w:lang w:val="es-ES"/>
        </w:rPr>
        <w:footnoteReference w:id="34"/>
      </w:r>
      <w:r w:rsidRPr="0087709E">
        <w:rPr>
          <w:rFonts w:ascii="Arial" w:hAnsi="Arial" w:cs="Arial"/>
          <w:sz w:val="24"/>
          <w:lang w:val="es-ES"/>
        </w:rPr>
        <w:t xml:space="preserve">. Por tal motivo, los indicadores de desempeño permitirán verificar el nivel de logro alcanzado por el programa, considerando que, de acuerdo </w:t>
      </w:r>
      <w:r w:rsidRPr="0087709E">
        <w:rPr>
          <w:rFonts w:ascii="Arial" w:hAnsi="Arial" w:cs="Arial"/>
          <w:sz w:val="24"/>
        </w:rPr>
        <w:t>con la Metodología del Marco Lógico, la Matriz de Indicadores para Resultados se divide en cuatro niveles (Fin, Propósito, Componente y Actividad)</w:t>
      </w:r>
      <w:r w:rsidRPr="0087709E">
        <w:rPr>
          <w:rFonts w:ascii="Arial" w:hAnsi="Arial" w:cs="Arial"/>
          <w:sz w:val="24"/>
          <w:vertAlign w:val="superscript"/>
        </w:rPr>
        <w:footnoteReference w:id="35"/>
      </w:r>
      <w:r w:rsidRPr="0087709E">
        <w:rPr>
          <w:rFonts w:ascii="Arial" w:hAnsi="Arial" w:cs="Arial"/>
          <w:sz w:val="24"/>
        </w:rPr>
        <w:t>.</w:t>
      </w:r>
    </w:p>
    <w:p w14:paraId="49F27158" w14:textId="77777777" w:rsidR="0087709E" w:rsidRPr="0087709E" w:rsidRDefault="0087709E" w:rsidP="0087709E">
      <w:pPr>
        <w:autoSpaceDE w:val="0"/>
        <w:autoSpaceDN w:val="0"/>
        <w:adjustRightInd w:val="0"/>
        <w:spacing w:after="0"/>
        <w:jc w:val="both"/>
        <w:rPr>
          <w:rFonts w:ascii="Arial" w:hAnsi="Arial" w:cs="Arial"/>
          <w:sz w:val="24"/>
        </w:rPr>
      </w:pPr>
    </w:p>
    <w:p w14:paraId="74F31B00" w14:textId="67F55827" w:rsidR="0087709E" w:rsidRPr="0087709E" w:rsidRDefault="0087709E" w:rsidP="0087709E">
      <w:pPr>
        <w:autoSpaceDE w:val="0"/>
        <w:autoSpaceDN w:val="0"/>
        <w:adjustRightInd w:val="0"/>
        <w:spacing w:after="0"/>
        <w:jc w:val="both"/>
        <w:rPr>
          <w:rFonts w:ascii="Arial" w:hAnsi="Arial" w:cs="Arial"/>
          <w:bCs/>
          <w:sz w:val="24"/>
        </w:rPr>
      </w:pPr>
      <w:r w:rsidRPr="0087709E">
        <w:rPr>
          <w:rFonts w:ascii="Arial" w:hAnsi="Arial" w:cs="Arial"/>
          <w:bCs/>
          <w:sz w:val="24"/>
        </w:rPr>
        <w:t>Con respecto a lo antes mencionado, el Colegio de Estudios Científicos y Tecnológicos del Estado de Quintana Roo presentó la cédula de avance del cumplimiento de las metas y objetivos de los programas aprobados en el Presupuesto de Egresos de</w:t>
      </w:r>
      <w:r w:rsidR="00DA2C4B">
        <w:rPr>
          <w:rFonts w:ascii="Arial" w:hAnsi="Arial" w:cs="Arial"/>
          <w:bCs/>
          <w:sz w:val="24"/>
        </w:rPr>
        <w:t>l Estado de Quintana Roo en el Ejercicio F</w:t>
      </w:r>
      <w:r w:rsidRPr="0087709E">
        <w:rPr>
          <w:rFonts w:ascii="Arial" w:hAnsi="Arial" w:cs="Arial"/>
          <w:bCs/>
          <w:sz w:val="24"/>
        </w:rPr>
        <w:t xml:space="preserve">iscal 2019, correspondiente al cuarto trimestre del año en mención, y la evidencia que sustenta los avances presentados al cuarto trimestre del </w:t>
      </w:r>
      <w:r w:rsidR="00DA2C4B">
        <w:rPr>
          <w:rFonts w:ascii="Arial" w:hAnsi="Arial" w:cs="Arial"/>
          <w:bCs/>
          <w:sz w:val="24"/>
        </w:rPr>
        <w:t>Ejercicio F</w:t>
      </w:r>
      <w:r w:rsidRPr="0087709E">
        <w:rPr>
          <w:rFonts w:ascii="Arial" w:hAnsi="Arial" w:cs="Arial"/>
          <w:bCs/>
          <w:sz w:val="24"/>
        </w:rPr>
        <w:t>iscal 2019 de los Programas Presupuestarios E131 – Educación Media Superior, y el M001 – Gestión y Apoyo Institucional, por lo que se llevó a cabo el análisis correspondiente con la finalidad de determinar si se entregó evidencia que sustente o acredite el cumplimiento de sus metas, determinándose lo siguiente:</w:t>
      </w:r>
    </w:p>
    <w:p w14:paraId="4F60726D" w14:textId="4B90D7CB" w:rsidR="0087709E" w:rsidRDefault="0087709E" w:rsidP="0087709E">
      <w:pPr>
        <w:autoSpaceDE w:val="0"/>
        <w:autoSpaceDN w:val="0"/>
        <w:adjustRightInd w:val="0"/>
        <w:spacing w:after="0"/>
        <w:jc w:val="both"/>
        <w:rPr>
          <w:rFonts w:ascii="Arial" w:hAnsi="Arial" w:cs="Arial"/>
          <w:bCs/>
          <w:sz w:val="24"/>
          <w:lang w:val="es-ES"/>
        </w:rPr>
      </w:pPr>
    </w:p>
    <w:p w14:paraId="0EB366E2" w14:textId="77777777" w:rsidR="00D7489E" w:rsidRPr="0087709E" w:rsidRDefault="00D7489E" w:rsidP="0087709E">
      <w:pPr>
        <w:autoSpaceDE w:val="0"/>
        <w:autoSpaceDN w:val="0"/>
        <w:adjustRightInd w:val="0"/>
        <w:spacing w:after="0"/>
        <w:jc w:val="both"/>
        <w:rPr>
          <w:rFonts w:ascii="Arial" w:hAnsi="Arial" w:cs="Arial"/>
          <w:bCs/>
          <w:sz w:val="24"/>
          <w:lang w:val="es-ES"/>
        </w:rPr>
      </w:pPr>
    </w:p>
    <w:p w14:paraId="4212B0BD" w14:textId="77777777" w:rsidR="0087709E" w:rsidRPr="0087709E" w:rsidRDefault="0087709E" w:rsidP="0087709E">
      <w:pPr>
        <w:numPr>
          <w:ilvl w:val="0"/>
          <w:numId w:val="27"/>
        </w:numPr>
        <w:spacing w:after="0"/>
        <w:jc w:val="both"/>
        <w:rPr>
          <w:rFonts w:ascii="Arial" w:hAnsi="Arial" w:cs="Arial"/>
          <w:b/>
          <w:sz w:val="24"/>
        </w:rPr>
      </w:pPr>
      <w:r w:rsidRPr="0087709E">
        <w:rPr>
          <w:rFonts w:ascii="Arial" w:hAnsi="Arial" w:cs="Arial"/>
          <w:b/>
          <w:sz w:val="24"/>
        </w:rPr>
        <w:lastRenderedPageBreak/>
        <w:t>PROGRAMA PRESUPUESTARIO E131 – EDUCACIÓN MEDIA SUPERIOR</w:t>
      </w:r>
    </w:p>
    <w:p w14:paraId="62132723" w14:textId="77777777" w:rsidR="0087709E" w:rsidRPr="0087709E" w:rsidRDefault="0087709E" w:rsidP="0087709E">
      <w:pPr>
        <w:autoSpaceDE w:val="0"/>
        <w:autoSpaceDN w:val="0"/>
        <w:adjustRightInd w:val="0"/>
        <w:spacing w:after="0"/>
        <w:jc w:val="both"/>
        <w:rPr>
          <w:rFonts w:ascii="Arial" w:hAnsi="Arial" w:cs="Arial"/>
          <w:bCs/>
          <w:sz w:val="24"/>
          <w:lang w:val="es-ES"/>
        </w:rPr>
      </w:pPr>
    </w:p>
    <w:p w14:paraId="13D159D0" w14:textId="77777777" w:rsidR="0087709E" w:rsidRPr="0087709E" w:rsidRDefault="0087709E" w:rsidP="0087709E">
      <w:pPr>
        <w:autoSpaceDE w:val="0"/>
        <w:autoSpaceDN w:val="0"/>
        <w:adjustRightInd w:val="0"/>
        <w:spacing w:after="0"/>
        <w:jc w:val="both"/>
        <w:rPr>
          <w:rFonts w:ascii="Arial" w:hAnsi="Arial" w:cs="Arial"/>
          <w:bCs/>
          <w:sz w:val="24"/>
        </w:rPr>
      </w:pPr>
      <w:r w:rsidRPr="0087709E">
        <w:rPr>
          <w:rFonts w:ascii="Arial" w:hAnsi="Arial" w:cs="Arial"/>
          <w:bCs/>
          <w:sz w:val="24"/>
        </w:rPr>
        <w:t>Se presenta una gráfica de los resultados obtenidos respecto al cumplimiento de las metas de los 21 indicadores definidos en cada nivel del Programa Presupuestario E131 – Educación Media Superior:</w:t>
      </w:r>
    </w:p>
    <w:p w14:paraId="616F29D9" w14:textId="77777777" w:rsidR="0087709E" w:rsidRPr="0087709E" w:rsidRDefault="0087709E" w:rsidP="0087709E">
      <w:pPr>
        <w:autoSpaceDE w:val="0"/>
        <w:autoSpaceDN w:val="0"/>
        <w:adjustRightInd w:val="0"/>
        <w:spacing w:after="0"/>
        <w:jc w:val="both"/>
        <w:rPr>
          <w:rFonts w:ascii="Arial" w:hAnsi="Arial" w:cs="Arial"/>
          <w:bCs/>
          <w:sz w:val="24"/>
          <w:lang w:val="es-ES"/>
        </w:rPr>
      </w:pPr>
    </w:p>
    <w:tbl>
      <w:tblPr>
        <w:tblW w:w="4817" w:type="pct"/>
        <w:jc w:val="center"/>
        <w:tblLayout w:type="fixed"/>
        <w:tblCellMar>
          <w:left w:w="70" w:type="dxa"/>
          <w:right w:w="70" w:type="dxa"/>
        </w:tblCellMar>
        <w:tblLook w:val="04A0" w:firstRow="1" w:lastRow="0" w:firstColumn="1" w:lastColumn="0" w:noHBand="0" w:noVBand="1"/>
      </w:tblPr>
      <w:tblGrid>
        <w:gridCol w:w="4242"/>
        <w:gridCol w:w="850"/>
        <w:gridCol w:w="851"/>
        <w:gridCol w:w="850"/>
        <w:gridCol w:w="851"/>
        <w:gridCol w:w="851"/>
      </w:tblGrid>
      <w:tr w:rsidR="0087709E" w:rsidRPr="00B702D8" w14:paraId="5F9D8998" w14:textId="77777777" w:rsidTr="00724747">
        <w:trPr>
          <w:trHeight w:val="255"/>
          <w:jc w:val="center"/>
        </w:trPr>
        <w:tc>
          <w:tcPr>
            <w:tcW w:w="5000" w:type="pct"/>
            <w:gridSpan w:val="6"/>
            <w:tcBorders>
              <w:top w:val="single" w:sz="4" w:space="0" w:color="auto"/>
              <w:left w:val="single" w:sz="8" w:space="0" w:color="auto"/>
              <w:right w:val="single" w:sz="8" w:space="0" w:color="auto"/>
            </w:tcBorders>
            <w:shd w:val="clear" w:color="auto" w:fill="DBE5F1" w:themeFill="accent1" w:themeFillTint="33"/>
            <w:vAlign w:val="center"/>
          </w:tcPr>
          <w:p w14:paraId="00A546E6" w14:textId="2EBBB3D4" w:rsidR="0087709E" w:rsidRPr="00B702D8" w:rsidRDefault="0087709E" w:rsidP="008C2B6B">
            <w:pPr>
              <w:spacing w:after="0"/>
              <w:jc w:val="center"/>
              <w:rPr>
                <w:rFonts w:ascii="Arial" w:hAnsi="Arial" w:cs="Arial"/>
                <w:b/>
                <w:bCs/>
                <w:color w:val="000000"/>
                <w:sz w:val="16"/>
                <w:szCs w:val="16"/>
              </w:rPr>
            </w:pPr>
            <w:r w:rsidRPr="00B702D8">
              <w:rPr>
                <w:rFonts w:ascii="Arial" w:hAnsi="Arial" w:cs="Arial"/>
                <w:b/>
                <w:bCs/>
                <w:sz w:val="16"/>
                <w:szCs w:val="16"/>
              </w:rPr>
              <w:t xml:space="preserve">Síntesis del análisis </w:t>
            </w:r>
            <w:r w:rsidR="008C2B6B">
              <w:rPr>
                <w:rFonts w:ascii="Arial" w:hAnsi="Arial" w:cs="Arial"/>
                <w:b/>
                <w:bCs/>
                <w:sz w:val="16"/>
                <w:szCs w:val="16"/>
              </w:rPr>
              <w:t xml:space="preserve">de la evidencia que acredita </w:t>
            </w:r>
            <w:r w:rsidRPr="00B702D8">
              <w:rPr>
                <w:rFonts w:ascii="Arial" w:hAnsi="Arial" w:cs="Arial"/>
                <w:b/>
                <w:bCs/>
                <w:sz w:val="16"/>
                <w:szCs w:val="16"/>
              </w:rPr>
              <w:t>el cumplimiento de las metas de los indicadores del Pro</w:t>
            </w:r>
            <w:r w:rsidR="008C2B6B">
              <w:rPr>
                <w:rFonts w:ascii="Arial" w:hAnsi="Arial" w:cs="Arial"/>
                <w:b/>
                <w:bCs/>
                <w:sz w:val="16"/>
                <w:szCs w:val="16"/>
              </w:rPr>
              <w:t>grama Presupuestario E131</w:t>
            </w:r>
          </w:p>
        </w:tc>
      </w:tr>
      <w:tr w:rsidR="00753015" w:rsidRPr="00B702D8" w14:paraId="2FB6BB33" w14:textId="77777777" w:rsidTr="00471B6D">
        <w:trPr>
          <w:trHeight w:val="255"/>
          <w:jc w:val="center"/>
        </w:trPr>
        <w:tc>
          <w:tcPr>
            <w:tcW w:w="2497" w:type="pct"/>
            <w:vMerge w:val="restart"/>
            <w:tcBorders>
              <w:top w:val="single" w:sz="4" w:space="0" w:color="auto"/>
              <w:left w:val="single" w:sz="8" w:space="0" w:color="auto"/>
              <w:right w:val="single" w:sz="8" w:space="0" w:color="auto"/>
            </w:tcBorders>
            <w:shd w:val="clear" w:color="auto" w:fill="DBE5F1" w:themeFill="accent1" w:themeFillTint="33"/>
            <w:vAlign w:val="center"/>
          </w:tcPr>
          <w:p w14:paraId="7974BF01" w14:textId="77777777" w:rsidR="00753015"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 xml:space="preserve">Indicadores del Programa Presupuestario </w:t>
            </w:r>
          </w:p>
          <w:p w14:paraId="39B47439" w14:textId="1B647F4F"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E131 – Educación Media Superior</w:t>
            </w:r>
          </w:p>
        </w:tc>
        <w:tc>
          <w:tcPr>
            <w:tcW w:w="2503" w:type="pct"/>
            <w:gridSpan w:val="5"/>
            <w:tcBorders>
              <w:top w:val="single" w:sz="4" w:space="0" w:color="auto"/>
              <w:left w:val="nil"/>
              <w:bottom w:val="single" w:sz="4" w:space="0" w:color="auto"/>
              <w:right w:val="single" w:sz="8" w:space="0" w:color="auto"/>
            </w:tcBorders>
            <w:shd w:val="clear" w:color="auto" w:fill="DBE5F1" w:themeFill="accent1" w:themeFillTint="33"/>
            <w:vAlign w:val="center"/>
          </w:tcPr>
          <w:p w14:paraId="5ADB7224"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¿Cumplió con su meta?</w:t>
            </w:r>
          </w:p>
        </w:tc>
      </w:tr>
      <w:tr w:rsidR="00753015" w:rsidRPr="00B702D8" w14:paraId="7E980996" w14:textId="77777777" w:rsidTr="00471B6D">
        <w:trPr>
          <w:trHeight w:val="96"/>
          <w:jc w:val="center"/>
        </w:trPr>
        <w:tc>
          <w:tcPr>
            <w:tcW w:w="2497" w:type="pct"/>
            <w:vMerge/>
            <w:tcBorders>
              <w:left w:val="single" w:sz="8" w:space="0" w:color="auto"/>
              <w:right w:val="single" w:sz="8" w:space="0" w:color="auto"/>
            </w:tcBorders>
            <w:shd w:val="clear" w:color="auto" w:fill="DBE5F1" w:themeFill="accent1" w:themeFillTint="33"/>
            <w:vAlign w:val="center"/>
          </w:tcPr>
          <w:p w14:paraId="1038717E" w14:textId="77777777" w:rsidR="0087709E" w:rsidRPr="00B702D8" w:rsidRDefault="0087709E" w:rsidP="0087709E">
            <w:pPr>
              <w:spacing w:after="0"/>
              <w:jc w:val="center"/>
              <w:rPr>
                <w:rFonts w:ascii="Arial" w:hAnsi="Arial" w:cs="Arial"/>
                <w:b/>
                <w:bCs/>
                <w:color w:val="000000"/>
                <w:sz w:val="16"/>
                <w:szCs w:val="16"/>
              </w:rPr>
            </w:pPr>
          </w:p>
        </w:tc>
        <w:tc>
          <w:tcPr>
            <w:tcW w:w="1501" w:type="pct"/>
            <w:gridSpan w:val="3"/>
            <w:tcBorders>
              <w:top w:val="single" w:sz="4" w:space="0" w:color="auto"/>
              <w:left w:val="nil"/>
              <w:right w:val="single" w:sz="4" w:space="0" w:color="auto"/>
            </w:tcBorders>
            <w:shd w:val="clear" w:color="auto" w:fill="DBE5F1" w:themeFill="accent1" w:themeFillTint="33"/>
            <w:vAlign w:val="center"/>
          </w:tcPr>
          <w:p w14:paraId="606699B5"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Sí</w:t>
            </w:r>
          </w:p>
        </w:tc>
        <w:tc>
          <w:tcPr>
            <w:tcW w:w="1001" w:type="pct"/>
            <w:gridSpan w:val="2"/>
            <w:tcBorders>
              <w:top w:val="single" w:sz="4" w:space="0" w:color="auto"/>
              <w:left w:val="single" w:sz="4" w:space="0" w:color="auto"/>
              <w:right w:val="single" w:sz="8" w:space="0" w:color="auto"/>
            </w:tcBorders>
            <w:shd w:val="clear" w:color="auto" w:fill="DBE5F1" w:themeFill="accent1" w:themeFillTint="33"/>
            <w:vAlign w:val="center"/>
          </w:tcPr>
          <w:p w14:paraId="5B2391AA"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No</w:t>
            </w:r>
          </w:p>
        </w:tc>
      </w:tr>
      <w:tr w:rsidR="00753015" w:rsidRPr="00B702D8" w14:paraId="523C22AB" w14:textId="77777777" w:rsidTr="00471B6D">
        <w:trPr>
          <w:trHeight w:val="255"/>
          <w:jc w:val="center"/>
        </w:trPr>
        <w:tc>
          <w:tcPr>
            <w:tcW w:w="2497" w:type="pct"/>
            <w:vMerge/>
            <w:tcBorders>
              <w:left w:val="single" w:sz="8" w:space="0" w:color="auto"/>
              <w:right w:val="single" w:sz="8" w:space="0" w:color="auto"/>
            </w:tcBorders>
            <w:shd w:val="clear" w:color="auto" w:fill="DBE5F1" w:themeFill="accent1" w:themeFillTint="33"/>
            <w:vAlign w:val="center"/>
          </w:tcPr>
          <w:p w14:paraId="29B4AFBD" w14:textId="77777777" w:rsidR="0087709E" w:rsidRPr="00B702D8" w:rsidRDefault="0087709E" w:rsidP="0087709E">
            <w:pPr>
              <w:spacing w:after="0"/>
              <w:jc w:val="center"/>
              <w:rPr>
                <w:rFonts w:ascii="Arial" w:hAnsi="Arial" w:cs="Arial"/>
                <w:b/>
                <w:bCs/>
                <w:color w:val="000000"/>
                <w:sz w:val="16"/>
                <w:szCs w:val="16"/>
              </w:rPr>
            </w:pPr>
          </w:p>
        </w:tc>
        <w:tc>
          <w:tcPr>
            <w:tcW w:w="1501" w:type="pct"/>
            <w:gridSpan w:val="3"/>
            <w:tcBorders>
              <w:top w:val="single" w:sz="4" w:space="0" w:color="auto"/>
              <w:left w:val="nil"/>
              <w:bottom w:val="single" w:sz="4" w:space="0" w:color="auto"/>
              <w:right w:val="single" w:sz="8" w:space="0" w:color="auto"/>
            </w:tcBorders>
            <w:shd w:val="clear" w:color="auto" w:fill="DBE5F1" w:themeFill="accent1" w:themeFillTint="33"/>
            <w:vAlign w:val="center"/>
          </w:tcPr>
          <w:p w14:paraId="13C69D09"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¿Entregó evidencia del cumplimiento?</w:t>
            </w:r>
          </w:p>
        </w:tc>
        <w:tc>
          <w:tcPr>
            <w:tcW w:w="1001" w:type="pct"/>
            <w:gridSpan w:val="2"/>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14:paraId="45831EA9"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¿Entregó evidencia que justifique el incumplimiento?</w:t>
            </w:r>
          </w:p>
        </w:tc>
      </w:tr>
      <w:tr w:rsidR="00753015" w:rsidRPr="00B702D8" w14:paraId="5C3048EC" w14:textId="77777777" w:rsidTr="00471B6D">
        <w:trPr>
          <w:trHeight w:val="255"/>
          <w:jc w:val="center"/>
        </w:trPr>
        <w:tc>
          <w:tcPr>
            <w:tcW w:w="2497" w:type="pct"/>
            <w:vMerge/>
            <w:tcBorders>
              <w:left w:val="single" w:sz="8" w:space="0" w:color="auto"/>
              <w:right w:val="single" w:sz="8" w:space="0" w:color="auto"/>
            </w:tcBorders>
            <w:shd w:val="clear" w:color="auto" w:fill="DBE5F1" w:themeFill="accent1" w:themeFillTint="33"/>
            <w:vAlign w:val="center"/>
          </w:tcPr>
          <w:p w14:paraId="680ADBD3" w14:textId="77777777" w:rsidR="0087709E" w:rsidRPr="00B702D8" w:rsidRDefault="0087709E" w:rsidP="0087709E">
            <w:pPr>
              <w:spacing w:after="0"/>
              <w:jc w:val="center"/>
              <w:rPr>
                <w:rFonts w:ascii="Arial" w:hAnsi="Arial" w:cs="Arial"/>
                <w:b/>
                <w:bCs/>
                <w:color w:val="000000"/>
                <w:sz w:val="16"/>
                <w:szCs w:val="16"/>
              </w:rPr>
            </w:pPr>
          </w:p>
        </w:tc>
        <w:tc>
          <w:tcPr>
            <w:tcW w:w="1001"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tcPr>
          <w:p w14:paraId="03A02877"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Sí</w:t>
            </w:r>
          </w:p>
        </w:tc>
        <w:tc>
          <w:tcPr>
            <w:tcW w:w="500" w:type="pct"/>
            <w:vMerge w:val="restart"/>
            <w:tcBorders>
              <w:left w:val="single" w:sz="8" w:space="0" w:color="auto"/>
              <w:right w:val="single" w:sz="8" w:space="0" w:color="auto"/>
            </w:tcBorders>
            <w:shd w:val="clear" w:color="auto" w:fill="DBE5F1" w:themeFill="accent1" w:themeFillTint="33"/>
            <w:vAlign w:val="center"/>
          </w:tcPr>
          <w:p w14:paraId="323D058B"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No</w:t>
            </w:r>
          </w:p>
        </w:tc>
        <w:tc>
          <w:tcPr>
            <w:tcW w:w="501" w:type="pct"/>
            <w:vMerge w:val="restart"/>
            <w:tcBorders>
              <w:top w:val="single" w:sz="4" w:space="0" w:color="auto"/>
              <w:left w:val="single" w:sz="8" w:space="0" w:color="auto"/>
              <w:right w:val="single" w:sz="4" w:space="0" w:color="auto"/>
            </w:tcBorders>
            <w:shd w:val="clear" w:color="auto" w:fill="DBE5F1" w:themeFill="accent1" w:themeFillTint="33"/>
            <w:noWrap/>
            <w:vAlign w:val="center"/>
          </w:tcPr>
          <w:p w14:paraId="6A0A74B1"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Sí</w:t>
            </w:r>
          </w:p>
        </w:tc>
        <w:tc>
          <w:tcPr>
            <w:tcW w:w="500" w:type="pct"/>
            <w:vMerge w:val="restart"/>
            <w:tcBorders>
              <w:top w:val="single" w:sz="8" w:space="0" w:color="auto"/>
              <w:left w:val="single" w:sz="4" w:space="0" w:color="auto"/>
              <w:right w:val="single" w:sz="4" w:space="0" w:color="auto"/>
            </w:tcBorders>
            <w:shd w:val="clear" w:color="auto" w:fill="DBE5F1" w:themeFill="accent1" w:themeFillTint="33"/>
            <w:vAlign w:val="center"/>
          </w:tcPr>
          <w:p w14:paraId="2E2BAA48"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No</w:t>
            </w:r>
          </w:p>
        </w:tc>
      </w:tr>
      <w:tr w:rsidR="00753015" w:rsidRPr="00B702D8" w14:paraId="2576D22B" w14:textId="77777777" w:rsidTr="00471B6D">
        <w:trPr>
          <w:trHeight w:val="992"/>
          <w:jc w:val="center"/>
        </w:trPr>
        <w:tc>
          <w:tcPr>
            <w:tcW w:w="2497" w:type="pct"/>
            <w:vMerge/>
            <w:tcBorders>
              <w:left w:val="single" w:sz="8" w:space="0" w:color="auto"/>
              <w:right w:val="single" w:sz="8" w:space="0" w:color="auto"/>
            </w:tcBorders>
            <w:shd w:val="clear" w:color="auto" w:fill="548DD4" w:themeFill="text2" w:themeFillTint="99"/>
          </w:tcPr>
          <w:p w14:paraId="436A6B7D" w14:textId="77777777" w:rsidR="0087709E" w:rsidRPr="00B702D8" w:rsidRDefault="0087709E" w:rsidP="0087709E">
            <w:pPr>
              <w:spacing w:after="0"/>
              <w:jc w:val="both"/>
              <w:rPr>
                <w:rFonts w:ascii="Arial" w:hAnsi="Arial" w:cs="Arial"/>
                <w:color w:val="000000"/>
                <w:sz w:val="16"/>
                <w:szCs w:val="16"/>
                <w:lang w:val="es-ES"/>
              </w:rPr>
            </w:pPr>
          </w:p>
        </w:tc>
        <w:tc>
          <w:tcPr>
            <w:tcW w:w="1001" w:type="pct"/>
            <w:gridSpan w:val="2"/>
            <w:tcBorders>
              <w:top w:val="single" w:sz="8" w:space="0" w:color="auto"/>
              <w:left w:val="single" w:sz="8" w:space="0" w:color="auto"/>
              <w:bottom w:val="single" w:sz="4" w:space="0" w:color="auto"/>
              <w:right w:val="single" w:sz="8" w:space="0" w:color="auto"/>
            </w:tcBorders>
            <w:shd w:val="clear" w:color="auto" w:fill="DBE5F1" w:themeFill="accent1" w:themeFillTint="33"/>
          </w:tcPr>
          <w:p w14:paraId="64AA6782"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¿La evidencia entregada sustenta o acredita el cumplimiento de la meta?</w:t>
            </w:r>
          </w:p>
        </w:tc>
        <w:tc>
          <w:tcPr>
            <w:tcW w:w="500" w:type="pct"/>
            <w:vMerge/>
            <w:tcBorders>
              <w:left w:val="single" w:sz="8" w:space="0" w:color="auto"/>
              <w:right w:val="single" w:sz="8" w:space="0" w:color="auto"/>
            </w:tcBorders>
            <w:shd w:val="clear" w:color="auto" w:fill="FABF8F" w:themeFill="accent6" w:themeFillTint="99"/>
          </w:tcPr>
          <w:p w14:paraId="7851E2E7" w14:textId="77777777" w:rsidR="0087709E" w:rsidRPr="00B702D8" w:rsidRDefault="0087709E" w:rsidP="0087709E">
            <w:pPr>
              <w:spacing w:after="0"/>
              <w:jc w:val="center"/>
              <w:rPr>
                <w:rFonts w:ascii="Arial" w:hAnsi="Arial" w:cs="Arial"/>
                <w:color w:val="000000"/>
                <w:sz w:val="16"/>
                <w:szCs w:val="16"/>
              </w:rPr>
            </w:pPr>
          </w:p>
        </w:tc>
        <w:tc>
          <w:tcPr>
            <w:tcW w:w="501" w:type="pct"/>
            <w:vMerge/>
            <w:tcBorders>
              <w:left w:val="single" w:sz="8" w:space="0" w:color="auto"/>
              <w:right w:val="single" w:sz="4" w:space="0" w:color="auto"/>
            </w:tcBorders>
            <w:shd w:val="clear" w:color="auto" w:fill="D99594" w:themeFill="accent2" w:themeFillTint="99"/>
            <w:noWrap/>
            <w:vAlign w:val="center"/>
          </w:tcPr>
          <w:p w14:paraId="787AC1B5" w14:textId="77777777" w:rsidR="0087709E" w:rsidRPr="00B702D8" w:rsidRDefault="0087709E" w:rsidP="0087709E">
            <w:pPr>
              <w:spacing w:after="0"/>
              <w:jc w:val="center"/>
              <w:rPr>
                <w:rFonts w:ascii="Arial" w:hAnsi="Arial" w:cs="Arial"/>
                <w:color w:val="000000"/>
                <w:sz w:val="16"/>
                <w:szCs w:val="16"/>
              </w:rPr>
            </w:pPr>
          </w:p>
        </w:tc>
        <w:tc>
          <w:tcPr>
            <w:tcW w:w="500" w:type="pct"/>
            <w:vMerge/>
            <w:tcBorders>
              <w:left w:val="single" w:sz="4" w:space="0" w:color="auto"/>
              <w:right w:val="single" w:sz="4" w:space="0" w:color="auto"/>
            </w:tcBorders>
            <w:shd w:val="clear" w:color="auto" w:fill="D99594" w:themeFill="accent2" w:themeFillTint="99"/>
            <w:vAlign w:val="center"/>
          </w:tcPr>
          <w:p w14:paraId="18663E75" w14:textId="77777777" w:rsidR="0087709E" w:rsidRPr="00B702D8" w:rsidRDefault="0087709E" w:rsidP="0087709E">
            <w:pPr>
              <w:spacing w:after="0"/>
              <w:jc w:val="center"/>
              <w:rPr>
                <w:rFonts w:ascii="Arial" w:hAnsi="Arial" w:cs="Arial"/>
                <w:color w:val="000000"/>
                <w:sz w:val="16"/>
                <w:szCs w:val="16"/>
              </w:rPr>
            </w:pPr>
          </w:p>
        </w:tc>
      </w:tr>
      <w:tr w:rsidR="00753015" w:rsidRPr="00B702D8" w14:paraId="18447377" w14:textId="77777777" w:rsidTr="00471B6D">
        <w:trPr>
          <w:trHeight w:val="35"/>
          <w:jc w:val="center"/>
        </w:trPr>
        <w:tc>
          <w:tcPr>
            <w:tcW w:w="2497" w:type="pct"/>
            <w:vMerge/>
            <w:tcBorders>
              <w:left w:val="single" w:sz="8" w:space="0" w:color="auto"/>
              <w:bottom w:val="single" w:sz="4" w:space="0" w:color="auto"/>
              <w:right w:val="single" w:sz="8" w:space="0" w:color="auto"/>
            </w:tcBorders>
            <w:shd w:val="clear" w:color="auto" w:fill="548DD4" w:themeFill="text2" w:themeFillTint="99"/>
          </w:tcPr>
          <w:p w14:paraId="5A696FEB" w14:textId="77777777" w:rsidR="0087709E" w:rsidRPr="00B702D8" w:rsidRDefault="0087709E" w:rsidP="0087709E">
            <w:pPr>
              <w:spacing w:after="0"/>
              <w:jc w:val="both"/>
              <w:rPr>
                <w:rFonts w:ascii="Arial" w:hAnsi="Arial" w:cs="Arial"/>
                <w:color w:val="000000"/>
                <w:sz w:val="16"/>
                <w:szCs w:val="16"/>
                <w:lang w:val="es-ES"/>
              </w:rPr>
            </w:pPr>
          </w:p>
        </w:tc>
        <w:tc>
          <w:tcPr>
            <w:tcW w:w="500"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14:paraId="19F78255" w14:textId="77777777" w:rsidR="0087709E" w:rsidRPr="00B702D8" w:rsidRDefault="0087709E" w:rsidP="0087709E">
            <w:pPr>
              <w:spacing w:after="0"/>
              <w:jc w:val="center"/>
              <w:rPr>
                <w:rFonts w:ascii="Arial" w:hAnsi="Arial" w:cs="Arial"/>
                <w:color w:val="000000"/>
                <w:sz w:val="16"/>
                <w:szCs w:val="16"/>
              </w:rPr>
            </w:pPr>
            <w:r w:rsidRPr="00B702D8">
              <w:rPr>
                <w:rFonts w:ascii="Arial" w:hAnsi="Arial" w:cs="Arial"/>
                <w:b/>
                <w:bCs/>
                <w:color w:val="000000"/>
                <w:sz w:val="16"/>
                <w:szCs w:val="16"/>
              </w:rPr>
              <w:t>Sí</w:t>
            </w:r>
          </w:p>
        </w:tc>
        <w:tc>
          <w:tcPr>
            <w:tcW w:w="501" w:type="pct"/>
            <w:tcBorders>
              <w:top w:val="single" w:sz="8" w:space="0" w:color="auto"/>
              <w:left w:val="single" w:sz="4" w:space="0" w:color="auto"/>
              <w:bottom w:val="single" w:sz="4" w:space="0" w:color="auto"/>
              <w:right w:val="single" w:sz="8" w:space="0" w:color="auto"/>
            </w:tcBorders>
            <w:shd w:val="clear" w:color="auto" w:fill="DBE5F1" w:themeFill="accent1" w:themeFillTint="33"/>
            <w:noWrap/>
            <w:vAlign w:val="center"/>
          </w:tcPr>
          <w:p w14:paraId="474FC94D" w14:textId="77777777" w:rsidR="0087709E" w:rsidRPr="00B702D8" w:rsidRDefault="0087709E" w:rsidP="0087709E">
            <w:pPr>
              <w:spacing w:after="0"/>
              <w:jc w:val="center"/>
              <w:rPr>
                <w:rFonts w:ascii="Arial" w:hAnsi="Arial" w:cs="Arial"/>
                <w:color w:val="000000"/>
                <w:sz w:val="16"/>
                <w:szCs w:val="16"/>
              </w:rPr>
            </w:pPr>
            <w:r w:rsidRPr="00B702D8">
              <w:rPr>
                <w:rFonts w:ascii="Arial" w:hAnsi="Arial" w:cs="Arial"/>
                <w:b/>
                <w:bCs/>
                <w:color w:val="000000"/>
                <w:sz w:val="16"/>
                <w:szCs w:val="16"/>
              </w:rPr>
              <w:t>No</w:t>
            </w:r>
          </w:p>
        </w:tc>
        <w:tc>
          <w:tcPr>
            <w:tcW w:w="500" w:type="pct"/>
            <w:vMerge/>
            <w:tcBorders>
              <w:left w:val="single" w:sz="8" w:space="0" w:color="auto"/>
              <w:bottom w:val="single" w:sz="4" w:space="0" w:color="auto"/>
              <w:right w:val="single" w:sz="8" w:space="0" w:color="auto"/>
            </w:tcBorders>
            <w:shd w:val="clear" w:color="auto" w:fill="FABF8F" w:themeFill="accent6" w:themeFillTint="99"/>
          </w:tcPr>
          <w:p w14:paraId="5AEA6151" w14:textId="77777777" w:rsidR="0087709E" w:rsidRPr="00B702D8" w:rsidRDefault="0087709E" w:rsidP="0087709E">
            <w:pPr>
              <w:spacing w:after="0"/>
              <w:jc w:val="center"/>
              <w:rPr>
                <w:rFonts w:ascii="Arial" w:hAnsi="Arial" w:cs="Arial"/>
                <w:color w:val="000000"/>
                <w:sz w:val="16"/>
                <w:szCs w:val="16"/>
              </w:rPr>
            </w:pPr>
          </w:p>
        </w:tc>
        <w:tc>
          <w:tcPr>
            <w:tcW w:w="501" w:type="pct"/>
            <w:vMerge/>
            <w:tcBorders>
              <w:left w:val="single" w:sz="8" w:space="0" w:color="auto"/>
              <w:bottom w:val="single" w:sz="4" w:space="0" w:color="auto"/>
              <w:right w:val="single" w:sz="4" w:space="0" w:color="auto"/>
            </w:tcBorders>
            <w:shd w:val="clear" w:color="auto" w:fill="D99594" w:themeFill="accent2" w:themeFillTint="99"/>
            <w:noWrap/>
            <w:vAlign w:val="center"/>
          </w:tcPr>
          <w:p w14:paraId="6CA4522A" w14:textId="77777777" w:rsidR="0087709E" w:rsidRPr="00B702D8" w:rsidRDefault="0087709E" w:rsidP="0087709E">
            <w:pPr>
              <w:spacing w:after="0"/>
              <w:jc w:val="center"/>
              <w:rPr>
                <w:rFonts w:ascii="Arial" w:hAnsi="Arial" w:cs="Arial"/>
                <w:color w:val="000000"/>
                <w:sz w:val="16"/>
                <w:szCs w:val="16"/>
              </w:rPr>
            </w:pPr>
          </w:p>
        </w:tc>
        <w:tc>
          <w:tcPr>
            <w:tcW w:w="500" w:type="pct"/>
            <w:vMerge/>
            <w:tcBorders>
              <w:left w:val="single" w:sz="4" w:space="0" w:color="auto"/>
              <w:bottom w:val="single" w:sz="4" w:space="0" w:color="auto"/>
              <w:right w:val="single" w:sz="4" w:space="0" w:color="auto"/>
            </w:tcBorders>
            <w:shd w:val="clear" w:color="auto" w:fill="D99594" w:themeFill="accent2" w:themeFillTint="99"/>
            <w:vAlign w:val="center"/>
          </w:tcPr>
          <w:p w14:paraId="76F10B1E" w14:textId="77777777" w:rsidR="0087709E" w:rsidRPr="00B702D8" w:rsidRDefault="0087709E" w:rsidP="0087709E">
            <w:pPr>
              <w:spacing w:after="0"/>
              <w:jc w:val="center"/>
              <w:rPr>
                <w:rFonts w:ascii="Arial" w:hAnsi="Arial" w:cs="Arial"/>
                <w:color w:val="000000"/>
                <w:sz w:val="16"/>
                <w:szCs w:val="16"/>
              </w:rPr>
            </w:pPr>
          </w:p>
        </w:tc>
      </w:tr>
      <w:tr w:rsidR="00753015" w:rsidRPr="00B702D8" w14:paraId="09DB609E" w14:textId="77777777" w:rsidTr="00471B6D">
        <w:trPr>
          <w:trHeight w:val="35"/>
          <w:jc w:val="center"/>
        </w:trPr>
        <w:tc>
          <w:tcPr>
            <w:tcW w:w="2497" w:type="pct"/>
            <w:tcBorders>
              <w:top w:val="single" w:sz="8" w:space="0" w:color="auto"/>
              <w:left w:val="single" w:sz="8" w:space="0" w:color="auto"/>
              <w:bottom w:val="single" w:sz="4" w:space="0" w:color="auto"/>
              <w:right w:val="single" w:sz="4" w:space="0" w:color="auto"/>
            </w:tcBorders>
            <w:shd w:val="clear" w:color="auto" w:fill="auto"/>
            <w:hideMark/>
          </w:tcPr>
          <w:p w14:paraId="150E4F8F"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lang w:val="es-ES"/>
              </w:rPr>
              <w:t>F01. Porcentaje de alumnos del último grado de nivel medio superior que obtuvieron al menos el nivel de dominio II en lenguaje y comunicación de la prueba PLANEA.</w:t>
            </w:r>
          </w:p>
        </w:tc>
        <w:tc>
          <w:tcPr>
            <w:tcW w:w="500" w:type="pct"/>
            <w:tcBorders>
              <w:top w:val="single" w:sz="8" w:space="0" w:color="auto"/>
              <w:left w:val="nil"/>
              <w:bottom w:val="single" w:sz="4" w:space="0" w:color="auto"/>
              <w:right w:val="single" w:sz="4" w:space="0" w:color="auto"/>
            </w:tcBorders>
            <w:shd w:val="clear" w:color="auto" w:fill="auto"/>
            <w:vAlign w:val="center"/>
          </w:tcPr>
          <w:p w14:paraId="610EE4AF"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8" w:space="0" w:color="auto"/>
              <w:left w:val="single" w:sz="4" w:space="0" w:color="auto"/>
              <w:bottom w:val="single" w:sz="4" w:space="0" w:color="auto"/>
              <w:right w:val="single" w:sz="4" w:space="0" w:color="auto"/>
            </w:tcBorders>
            <w:shd w:val="clear" w:color="auto" w:fill="auto"/>
            <w:noWrap/>
            <w:vAlign w:val="center"/>
          </w:tcPr>
          <w:p w14:paraId="1367EF35"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8" w:space="0" w:color="auto"/>
              <w:left w:val="nil"/>
              <w:bottom w:val="single" w:sz="4" w:space="0" w:color="auto"/>
              <w:right w:val="single" w:sz="4" w:space="0" w:color="auto"/>
            </w:tcBorders>
            <w:shd w:val="clear" w:color="auto" w:fill="auto"/>
            <w:vAlign w:val="center"/>
          </w:tcPr>
          <w:p w14:paraId="155091BC"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8" w:space="0" w:color="auto"/>
              <w:left w:val="single" w:sz="4" w:space="0" w:color="auto"/>
              <w:bottom w:val="single" w:sz="4" w:space="0" w:color="auto"/>
              <w:right w:val="single" w:sz="4" w:space="0" w:color="auto"/>
            </w:tcBorders>
            <w:shd w:val="clear" w:color="auto" w:fill="auto"/>
            <w:noWrap/>
            <w:vAlign w:val="center"/>
          </w:tcPr>
          <w:p w14:paraId="4EF385BB"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color w:val="000000"/>
                <w:sz w:val="16"/>
                <w:szCs w:val="16"/>
              </w:rPr>
              <w:t></w:t>
            </w:r>
          </w:p>
        </w:tc>
        <w:tc>
          <w:tcPr>
            <w:tcW w:w="500" w:type="pct"/>
            <w:tcBorders>
              <w:top w:val="single" w:sz="8" w:space="0" w:color="auto"/>
              <w:left w:val="nil"/>
              <w:bottom w:val="single" w:sz="4" w:space="0" w:color="auto"/>
              <w:right w:val="single" w:sz="4" w:space="0" w:color="auto"/>
            </w:tcBorders>
            <w:shd w:val="clear" w:color="auto" w:fill="auto"/>
            <w:vAlign w:val="center"/>
          </w:tcPr>
          <w:p w14:paraId="6F5E25C1" w14:textId="77777777" w:rsidR="0087709E" w:rsidRPr="00B702D8" w:rsidRDefault="0087709E" w:rsidP="0087709E">
            <w:pPr>
              <w:spacing w:after="0"/>
              <w:jc w:val="center"/>
              <w:rPr>
                <w:rFonts w:ascii="Webdings" w:hAnsi="Webdings" w:cs="Arial"/>
                <w:color w:val="000000"/>
                <w:sz w:val="16"/>
                <w:szCs w:val="16"/>
              </w:rPr>
            </w:pPr>
          </w:p>
        </w:tc>
      </w:tr>
      <w:tr w:rsidR="00753015" w:rsidRPr="00B702D8" w14:paraId="5E015852" w14:textId="77777777" w:rsidTr="00471B6D">
        <w:trPr>
          <w:trHeight w:val="45"/>
          <w:jc w:val="center"/>
        </w:trPr>
        <w:tc>
          <w:tcPr>
            <w:tcW w:w="2497" w:type="pct"/>
            <w:tcBorders>
              <w:top w:val="nil"/>
              <w:left w:val="single" w:sz="8" w:space="0" w:color="auto"/>
              <w:bottom w:val="single" w:sz="4" w:space="0" w:color="auto"/>
              <w:right w:val="single" w:sz="4" w:space="0" w:color="auto"/>
            </w:tcBorders>
            <w:shd w:val="clear" w:color="auto" w:fill="auto"/>
            <w:hideMark/>
          </w:tcPr>
          <w:p w14:paraId="4016387C"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lang w:val="es-ES"/>
              </w:rPr>
              <w:t>F02. Porcentaje de alumnos del último grado de nivel medio superior que obtuvieron al menos el nivel de dominio II en matemáticas de la prueba PLANEA.</w:t>
            </w:r>
          </w:p>
        </w:tc>
        <w:tc>
          <w:tcPr>
            <w:tcW w:w="500" w:type="pct"/>
            <w:tcBorders>
              <w:top w:val="nil"/>
              <w:left w:val="nil"/>
              <w:bottom w:val="single" w:sz="4" w:space="0" w:color="auto"/>
              <w:right w:val="single" w:sz="4" w:space="0" w:color="auto"/>
            </w:tcBorders>
            <w:shd w:val="clear" w:color="auto" w:fill="auto"/>
            <w:vAlign w:val="center"/>
          </w:tcPr>
          <w:p w14:paraId="2F81B188"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1D8488FF"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00886945"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0C3B2C40" w14:textId="77777777" w:rsidR="0087709E" w:rsidRPr="00B702D8" w:rsidRDefault="0087709E" w:rsidP="0087709E">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c>
          <w:tcPr>
            <w:tcW w:w="500" w:type="pct"/>
            <w:tcBorders>
              <w:top w:val="nil"/>
              <w:left w:val="nil"/>
              <w:bottom w:val="single" w:sz="4" w:space="0" w:color="auto"/>
              <w:right w:val="single" w:sz="4" w:space="0" w:color="auto"/>
            </w:tcBorders>
            <w:shd w:val="clear" w:color="auto" w:fill="auto"/>
            <w:vAlign w:val="center"/>
          </w:tcPr>
          <w:p w14:paraId="551D3EDC" w14:textId="77777777" w:rsidR="0087709E" w:rsidRPr="00B702D8" w:rsidRDefault="0087709E" w:rsidP="0087709E">
            <w:pPr>
              <w:spacing w:after="0"/>
              <w:jc w:val="center"/>
              <w:rPr>
                <w:rFonts w:ascii="Webdings" w:hAnsi="Webdings" w:cs="Arial"/>
                <w:b/>
                <w:bCs/>
                <w:color w:val="000000"/>
                <w:sz w:val="16"/>
                <w:szCs w:val="16"/>
              </w:rPr>
            </w:pPr>
          </w:p>
        </w:tc>
      </w:tr>
      <w:tr w:rsidR="00753015" w:rsidRPr="00B702D8" w14:paraId="4DC535A4" w14:textId="77777777" w:rsidTr="00471B6D">
        <w:trPr>
          <w:trHeight w:val="45"/>
          <w:jc w:val="center"/>
        </w:trPr>
        <w:tc>
          <w:tcPr>
            <w:tcW w:w="2497" w:type="pct"/>
            <w:tcBorders>
              <w:top w:val="nil"/>
              <w:left w:val="single" w:sz="8" w:space="0" w:color="auto"/>
              <w:bottom w:val="single" w:sz="4" w:space="0" w:color="auto"/>
              <w:right w:val="single" w:sz="4" w:space="0" w:color="auto"/>
            </w:tcBorders>
            <w:shd w:val="clear" w:color="auto" w:fill="auto"/>
            <w:hideMark/>
          </w:tcPr>
          <w:p w14:paraId="74A63494"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lang w:val="es-ES"/>
              </w:rPr>
              <w:t>P01. Tasa de variación de los alumnos de tercer grado de media superior, en el nivel de logro I en lenguaje y comunicación de la prueba PLANEA.</w:t>
            </w:r>
          </w:p>
        </w:tc>
        <w:tc>
          <w:tcPr>
            <w:tcW w:w="500" w:type="pct"/>
            <w:tcBorders>
              <w:top w:val="nil"/>
              <w:left w:val="nil"/>
              <w:bottom w:val="single" w:sz="4" w:space="0" w:color="auto"/>
              <w:right w:val="single" w:sz="4" w:space="0" w:color="auto"/>
            </w:tcBorders>
            <w:shd w:val="clear" w:color="auto" w:fill="auto"/>
            <w:vAlign w:val="center"/>
          </w:tcPr>
          <w:p w14:paraId="273BF619"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425CD8F3"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7EFBC122"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1B2D33E8" w14:textId="77777777" w:rsidR="0087709E" w:rsidRPr="00B702D8" w:rsidRDefault="0087709E" w:rsidP="0087709E">
            <w:pPr>
              <w:spacing w:after="0"/>
              <w:jc w:val="center"/>
              <w:rPr>
                <w:rFonts w:ascii="Webdings" w:hAnsi="Webdings" w:cs="Arial"/>
                <w:b/>
                <w:bCs/>
                <w:color w:val="000000"/>
                <w:sz w:val="16"/>
                <w:szCs w:val="16"/>
              </w:rPr>
            </w:pPr>
            <w:r w:rsidRPr="00B702D8">
              <w:rPr>
                <w:rFonts w:ascii="Webdings" w:hAnsi="Webdings" w:cs="Arial"/>
                <w:bCs/>
                <w:color w:val="000000"/>
                <w:sz w:val="16"/>
                <w:szCs w:val="16"/>
              </w:rPr>
              <w:t></w:t>
            </w:r>
          </w:p>
        </w:tc>
        <w:tc>
          <w:tcPr>
            <w:tcW w:w="500" w:type="pct"/>
            <w:tcBorders>
              <w:top w:val="nil"/>
              <w:left w:val="nil"/>
              <w:bottom w:val="single" w:sz="4" w:space="0" w:color="auto"/>
              <w:right w:val="single" w:sz="4" w:space="0" w:color="auto"/>
            </w:tcBorders>
            <w:shd w:val="clear" w:color="auto" w:fill="auto"/>
            <w:vAlign w:val="center"/>
          </w:tcPr>
          <w:p w14:paraId="302D1D2E" w14:textId="77777777" w:rsidR="0087709E" w:rsidRPr="00B702D8" w:rsidRDefault="0087709E" w:rsidP="0087709E">
            <w:pPr>
              <w:spacing w:after="0"/>
              <w:jc w:val="center"/>
              <w:rPr>
                <w:rFonts w:ascii="Webdings" w:hAnsi="Webdings" w:cs="Arial"/>
                <w:b/>
                <w:bCs/>
                <w:color w:val="000000"/>
                <w:sz w:val="16"/>
                <w:szCs w:val="16"/>
              </w:rPr>
            </w:pPr>
          </w:p>
        </w:tc>
      </w:tr>
      <w:tr w:rsidR="00753015" w:rsidRPr="00B702D8" w14:paraId="64111E59" w14:textId="77777777" w:rsidTr="00471B6D">
        <w:trPr>
          <w:trHeight w:val="45"/>
          <w:jc w:val="center"/>
        </w:trPr>
        <w:tc>
          <w:tcPr>
            <w:tcW w:w="2497" w:type="pct"/>
            <w:tcBorders>
              <w:top w:val="nil"/>
              <w:left w:val="single" w:sz="8" w:space="0" w:color="auto"/>
              <w:bottom w:val="single" w:sz="4" w:space="0" w:color="auto"/>
              <w:right w:val="single" w:sz="4" w:space="0" w:color="auto"/>
            </w:tcBorders>
            <w:shd w:val="clear" w:color="auto" w:fill="auto"/>
            <w:hideMark/>
          </w:tcPr>
          <w:p w14:paraId="21A7BCCE"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lang w:val="es-ES"/>
              </w:rPr>
              <w:t>P02. Tasa de variación de los alumnos de tercer grado de media superior, en el nivel de logro I en matemáticas de la prueba PLANEA.</w:t>
            </w:r>
          </w:p>
        </w:tc>
        <w:tc>
          <w:tcPr>
            <w:tcW w:w="500" w:type="pct"/>
            <w:tcBorders>
              <w:top w:val="nil"/>
              <w:left w:val="nil"/>
              <w:bottom w:val="single" w:sz="4" w:space="0" w:color="auto"/>
              <w:right w:val="single" w:sz="4" w:space="0" w:color="auto"/>
            </w:tcBorders>
            <w:shd w:val="clear" w:color="auto" w:fill="auto"/>
            <w:vAlign w:val="center"/>
          </w:tcPr>
          <w:p w14:paraId="3B02F7B7"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vAlign w:val="center"/>
          </w:tcPr>
          <w:p w14:paraId="7BE5E8E4"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3E24629F"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14E847E7" w14:textId="77777777" w:rsidR="0087709E" w:rsidRPr="00B702D8" w:rsidRDefault="0087709E" w:rsidP="0087709E">
            <w:pPr>
              <w:spacing w:after="0"/>
              <w:jc w:val="center"/>
              <w:rPr>
                <w:rFonts w:ascii="Webdings" w:hAnsi="Webdings" w:cs="Arial"/>
                <w:b/>
                <w:bCs/>
                <w:color w:val="000000"/>
                <w:sz w:val="16"/>
                <w:szCs w:val="16"/>
              </w:rPr>
            </w:pPr>
            <w:r w:rsidRPr="00B702D8">
              <w:rPr>
                <w:rFonts w:ascii="Webdings" w:hAnsi="Webdings" w:cs="Arial"/>
                <w:bCs/>
                <w:color w:val="000000"/>
                <w:sz w:val="16"/>
                <w:szCs w:val="16"/>
              </w:rPr>
              <w:t></w:t>
            </w:r>
          </w:p>
        </w:tc>
        <w:tc>
          <w:tcPr>
            <w:tcW w:w="500" w:type="pct"/>
            <w:tcBorders>
              <w:top w:val="nil"/>
              <w:left w:val="nil"/>
              <w:bottom w:val="single" w:sz="4" w:space="0" w:color="auto"/>
              <w:right w:val="single" w:sz="4" w:space="0" w:color="auto"/>
            </w:tcBorders>
            <w:shd w:val="clear" w:color="auto" w:fill="auto"/>
            <w:vAlign w:val="center"/>
          </w:tcPr>
          <w:p w14:paraId="2E1B301A" w14:textId="77777777" w:rsidR="0087709E" w:rsidRPr="00B702D8" w:rsidRDefault="0087709E" w:rsidP="0087709E">
            <w:pPr>
              <w:spacing w:after="0"/>
              <w:jc w:val="center"/>
              <w:rPr>
                <w:rFonts w:ascii="Webdings" w:hAnsi="Webdings" w:cs="Arial"/>
                <w:b/>
                <w:bCs/>
                <w:color w:val="000000"/>
                <w:sz w:val="16"/>
                <w:szCs w:val="16"/>
              </w:rPr>
            </w:pPr>
          </w:p>
        </w:tc>
      </w:tr>
      <w:tr w:rsidR="00753015" w:rsidRPr="00B702D8" w14:paraId="78871457" w14:textId="77777777" w:rsidTr="00471B6D">
        <w:trPr>
          <w:trHeight w:val="45"/>
          <w:jc w:val="center"/>
        </w:trPr>
        <w:tc>
          <w:tcPr>
            <w:tcW w:w="2497" w:type="pct"/>
            <w:tcBorders>
              <w:top w:val="nil"/>
              <w:left w:val="single" w:sz="8" w:space="0" w:color="auto"/>
              <w:bottom w:val="single" w:sz="4" w:space="0" w:color="auto"/>
              <w:right w:val="single" w:sz="4" w:space="0" w:color="auto"/>
            </w:tcBorders>
            <w:shd w:val="clear" w:color="auto" w:fill="auto"/>
          </w:tcPr>
          <w:p w14:paraId="7FC6326A" w14:textId="77777777" w:rsidR="0087709E" w:rsidRPr="00B702D8" w:rsidRDefault="0087709E" w:rsidP="0087709E">
            <w:pPr>
              <w:spacing w:after="0"/>
              <w:rPr>
                <w:rFonts w:ascii="Arial" w:hAnsi="Arial" w:cs="Arial"/>
                <w:color w:val="000000"/>
                <w:sz w:val="16"/>
                <w:szCs w:val="16"/>
              </w:rPr>
            </w:pPr>
            <w:r w:rsidRPr="00B702D8">
              <w:rPr>
                <w:rFonts w:ascii="Arial" w:hAnsi="Arial" w:cs="Arial"/>
                <w:color w:val="000000"/>
                <w:sz w:val="16"/>
                <w:szCs w:val="16"/>
              </w:rPr>
              <w:t>C01. Promedio de aprovechamiento</w:t>
            </w:r>
          </w:p>
        </w:tc>
        <w:tc>
          <w:tcPr>
            <w:tcW w:w="500" w:type="pct"/>
            <w:tcBorders>
              <w:top w:val="nil"/>
              <w:left w:val="nil"/>
              <w:bottom w:val="single" w:sz="4" w:space="0" w:color="auto"/>
              <w:right w:val="single" w:sz="4" w:space="0" w:color="auto"/>
            </w:tcBorders>
            <w:shd w:val="clear" w:color="auto" w:fill="auto"/>
            <w:vAlign w:val="center"/>
          </w:tcPr>
          <w:p w14:paraId="718916E6"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nil"/>
              <w:left w:val="single" w:sz="4" w:space="0" w:color="auto"/>
              <w:bottom w:val="single" w:sz="4" w:space="0" w:color="auto"/>
              <w:right w:val="single" w:sz="4" w:space="0" w:color="auto"/>
            </w:tcBorders>
            <w:shd w:val="clear" w:color="auto" w:fill="auto"/>
            <w:vAlign w:val="center"/>
          </w:tcPr>
          <w:p w14:paraId="33406247"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80706D9" w14:textId="77777777" w:rsidR="0087709E" w:rsidRPr="00B702D8" w:rsidRDefault="0087709E" w:rsidP="0087709E">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509E907E"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nil"/>
              <w:left w:val="nil"/>
              <w:bottom w:val="single" w:sz="4" w:space="0" w:color="auto"/>
              <w:right w:val="single" w:sz="4" w:space="0" w:color="auto"/>
            </w:tcBorders>
            <w:shd w:val="clear" w:color="auto" w:fill="auto"/>
            <w:vAlign w:val="center"/>
          </w:tcPr>
          <w:p w14:paraId="6E1A0D8F"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7B46DB0D" w14:textId="77777777" w:rsidTr="00471B6D">
        <w:trPr>
          <w:trHeight w:val="45"/>
          <w:jc w:val="center"/>
        </w:trPr>
        <w:tc>
          <w:tcPr>
            <w:tcW w:w="2497" w:type="pct"/>
            <w:tcBorders>
              <w:top w:val="nil"/>
              <w:left w:val="single" w:sz="8" w:space="0" w:color="auto"/>
              <w:bottom w:val="single" w:sz="4" w:space="0" w:color="auto"/>
              <w:right w:val="single" w:sz="4" w:space="0" w:color="auto"/>
            </w:tcBorders>
            <w:shd w:val="clear" w:color="auto" w:fill="auto"/>
          </w:tcPr>
          <w:p w14:paraId="7124554C" w14:textId="77777777" w:rsidR="0087709E" w:rsidRPr="00B702D8" w:rsidRDefault="0087709E" w:rsidP="0087709E">
            <w:pPr>
              <w:spacing w:after="0"/>
              <w:jc w:val="both"/>
              <w:rPr>
                <w:rFonts w:ascii="Arial" w:hAnsi="Arial" w:cs="Arial"/>
                <w:sz w:val="16"/>
                <w:szCs w:val="16"/>
              </w:rPr>
            </w:pPr>
            <w:r w:rsidRPr="00B702D8">
              <w:rPr>
                <w:rFonts w:ascii="Arial" w:hAnsi="Arial" w:cs="Arial"/>
                <w:sz w:val="16"/>
                <w:szCs w:val="16"/>
              </w:rPr>
              <w:t>C01.A01 Porcentaje del promedio de aciertos en la Prueba interna tipo PLANEA.</w:t>
            </w:r>
          </w:p>
        </w:tc>
        <w:tc>
          <w:tcPr>
            <w:tcW w:w="500" w:type="pct"/>
            <w:tcBorders>
              <w:top w:val="nil"/>
              <w:left w:val="nil"/>
              <w:bottom w:val="single" w:sz="4" w:space="0" w:color="auto"/>
              <w:right w:val="single" w:sz="4" w:space="0" w:color="auto"/>
            </w:tcBorders>
            <w:shd w:val="clear" w:color="auto" w:fill="auto"/>
            <w:vAlign w:val="center"/>
          </w:tcPr>
          <w:p w14:paraId="19E94304" w14:textId="77777777" w:rsidR="0087709E" w:rsidRPr="00B702D8" w:rsidRDefault="0087709E" w:rsidP="0087709E">
            <w:pPr>
              <w:spacing w:after="0"/>
              <w:jc w:val="center"/>
              <w:rPr>
                <w:rFonts w:ascii="Webdings" w:hAnsi="Webdings" w:cs="Arial"/>
                <w:sz w:val="16"/>
                <w:szCs w:val="16"/>
              </w:rPr>
            </w:pPr>
          </w:p>
        </w:tc>
        <w:tc>
          <w:tcPr>
            <w:tcW w:w="501" w:type="pct"/>
            <w:tcBorders>
              <w:top w:val="nil"/>
              <w:left w:val="single" w:sz="4" w:space="0" w:color="auto"/>
              <w:bottom w:val="single" w:sz="4" w:space="0" w:color="auto"/>
              <w:right w:val="single" w:sz="4" w:space="0" w:color="auto"/>
            </w:tcBorders>
            <w:shd w:val="clear" w:color="auto" w:fill="auto"/>
            <w:vAlign w:val="center"/>
          </w:tcPr>
          <w:p w14:paraId="24BCB46A" w14:textId="77777777" w:rsidR="0087709E" w:rsidRPr="00B702D8" w:rsidRDefault="0087709E" w:rsidP="0087709E">
            <w:pPr>
              <w:spacing w:after="0"/>
              <w:jc w:val="center"/>
              <w:rPr>
                <w:rFonts w:ascii="Webdings" w:hAnsi="Webdings" w:cs="Arial"/>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766216AE" w14:textId="77777777" w:rsidR="0087709E" w:rsidRPr="00B702D8" w:rsidRDefault="0087709E" w:rsidP="0087709E">
            <w:pPr>
              <w:spacing w:after="0"/>
              <w:jc w:val="center"/>
              <w:rPr>
                <w:rFonts w:ascii="Webdings" w:hAnsi="Webdings" w:cs="Arial"/>
                <w:bCs/>
                <w:sz w:val="16"/>
                <w:szCs w:val="16"/>
              </w:rPr>
            </w:pPr>
            <w:r w:rsidRPr="00B702D8">
              <w:rPr>
                <w:rFonts w:ascii="Webdings" w:hAnsi="Webdings" w:cs="Arial"/>
                <w:bCs/>
                <w:color w:val="000000"/>
                <w:sz w:val="16"/>
                <w:szCs w:val="16"/>
              </w:rPr>
              <w:t></w:t>
            </w:r>
          </w:p>
        </w:tc>
        <w:tc>
          <w:tcPr>
            <w:tcW w:w="501" w:type="pct"/>
            <w:tcBorders>
              <w:top w:val="nil"/>
              <w:left w:val="single" w:sz="4" w:space="0" w:color="auto"/>
              <w:bottom w:val="single" w:sz="4" w:space="0" w:color="auto"/>
              <w:right w:val="single" w:sz="4" w:space="0" w:color="auto"/>
            </w:tcBorders>
            <w:shd w:val="clear" w:color="auto" w:fill="auto"/>
            <w:noWrap/>
            <w:vAlign w:val="center"/>
          </w:tcPr>
          <w:p w14:paraId="2C0CF8B0" w14:textId="77777777" w:rsidR="0087709E" w:rsidRPr="00B702D8" w:rsidRDefault="0087709E" w:rsidP="0087709E">
            <w:pPr>
              <w:spacing w:after="0"/>
              <w:jc w:val="center"/>
              <w:rPr>
                <w:rFonts w:ascii="Webdings" w:hAnsi="Webdings" w:cs="Arial"/>
                <w:bCs/>
                <w:sz w:val="16"/>
                <w:szCs w:val="16"/>
              </w:rPr>
            </w:pPr>
          </w:p>
        </w:tc>
        <w:tc>
          <w:tcPr>
            <w:tcW w:w="500" w:type="pct"/>
            <w:tcBorders>
              <w:top w:val="nil"/>
              <w:left w:val="nil"/>
              <w:bottom w:val="single" w:sz="4" w:space="0" w:color="auto"/>
              <w:right w:val="single" w:sz="4" w:space="0" w:color="auto"/>
            </w:tcBorders>
            <w:shd w:val="clear" w:color="auto" w:fill="auto"/>
            <w:vAlign w:val="center"/>
          </w:tcPr>
          <w:p w14:paraId="08AD4BF0" w14:textId="77777777" w:rsidR="0087709E" w:rsidRPr="00B702D8" w:rsidRDefault="0087709E" w:rsidP="0087709E">
            <w:pPr>
              <w:spacing w:after="0"/>
              <w:jc w:val="center"/>
              <w:rPr>
                <w:rFonts w:ascii="Webdings" w:hAnsi="Webdings" w:cs="Arial"/>
                <w:bCs/>
                <w:sz w:val="16"/>
                <w:szCs w:val="16"/>
              </w:rPr>
            </w:pPr>
          </w:p>
        </w:tc>
      </w:tr>
      <w:tr w:rsidR="00753015" w:rsidRPr="00B702D8" w14:paraId="03525942" w14:textId="77777777" w:rsidTr="00471B6D">
        <w:trPr>
          <w:trHeight w:val="45"/>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684E69A5"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C01.A02 Porcentaje de docentes atendidos.</w:t>
            </w:r>
          </w:p>
        </w:tc>
        <w:tc>
          <w:tcPr>
            <w:tcW w:w="500" w:type="pct"/>
            <w:tcBorders>
              <w:top w:val="single" w:sz="4" w:space="0" w:color="auto"/>
              <w:left w:val="nil"/>
              <w:bottom w:val="single" w:sz="4" w:space="0" w:color="auto"/>
              <w:right w:val="single" w:sz="4" w:space="0" w:color="auto"/>
            </w:tcBorders>
            <w:shd w:val="clear" w:color="auto" w:fill="auto"/>
            <w:vAlign w:val="center"/>
          </w:tcPr>
          <w:p w14:paraId="2337DCC0"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1C6441"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293ED56D" w14:textId="77777777" w:rsidR="0087709E" w:rsidRPr="00B702D8" w:rsidRDefault="0087709E" w:rsidP="0087709E">
            <w:pPr>
              <w:spacing w:after="0"/>
              <w:jc w:val="center"/>
              <w:rPr>
                <w:rFonts w:ascii="Webdings" w:hAnsi="Webdings" w:cs="Arial"/>
                <w:bCs/>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E78D5"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76BE7318"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0D7B673E" w14:textId="77777777" w:rsidTr="00471B6D">
        <w:trPr>
          <w:trHeight w:val="45"/>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0936DE12"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C01.A03 Porcentaje de planteles evaluados en el PC-</w:t>
            </w:r>
            <w:proofErr w:type="spellStart"/>
            <w:r w:rsidRPr="00B702D8">
              <w:rPr>
                <w:rFonts w:ascii="Arial" w:hAnsi="Arial" w:cs="Arial"/>
                <w:color w:val="000000"/>
                <w:sz w:val="16"/>
                <w:szCs w:val="16"/>
              </w:rPr>
              <w:t>SiNEMS</w:t>
            </w:r>
            <w:proofErr w:type="spellEnd"/>
            <w:r w:rsidRPr="00B702D8">
              <w:rPr>
                <w:rFonts w:ascii="Arial" w:hAnsi="Arial" w:cs="Arial"/>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18F208A6"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283F1"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ACC6F42" w14:textId="77777777" w:rsidR="0087709E" w:rsidRPr="00B702D8" w:rsidRDefault="0087709E" w:rsidP="0087709E">
            <w:pPr>
              <w:spacing w:after="0"/>
              <w:jc w:val="center"/>
              <w:rPr>
                <w:rFonts w:ascii="Webdings" w:hAnsi="Webdings" w:cs="Arial"/>
                <w:bCs/>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509BD"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AE34FDB" w14:textId="77777777" w:rsidR="0087709E" w:rsidRPr="00B702D8" w:rsidRDefault="0087709E" w:rsidP="0087709E">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r>
      <w:tr w:rsidR="00753015" w:rsidRPr="00B702D8" w14:paraId="296A1AB3" w14:textId="77777777" w:rsidTr="00471B6D">
        <w:trPr>
          <w:trHeight w:val="45"/>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52347177" w14:textId="77777777" w:rsidR="0087709E" w:rsidRPr="00B702D8" w:rsidRDefault="0087709E" w:rsidP="0087709E">
            <w:pPr>
              <w:spacing w:after="0"/>
              <w:jc w:val="both"/>
              <w:rPr>
                <w:rFonts w:ascii="Arial" w:hAnsi="Arial" w:cs="Arial"/>
                <w:sz w:val="16"/>
                <w:szCs w:val="16"/>
              </w:rPr>
            </w:pPr>
            <w:r w:rsidRPr="00B702D8">
              <w:rPr>
                <w:rFonts w:ascii="Arial" w:hAnsi="Arial" w:cs="Arial"/>
                <w:color w:val="000000"/>
                <w:sz w:val="16"/>
                <w:szCs w:val="16"/>
              </w:rPr>
              <w:t>C01.A04 Porcentaje de docentes que participan en la capacitación.</w:t>
            </w:r>
          </w:p>
        </w:tc>
        <w:tc>
          <w:tcPr>
            <w:tcW w:w="500" w:type="pct"/>
            <w:tcBorders>
              <w:top w:val="single" w:sz="4" w:space="0" w:color="auto"/>
              <w:left w:val="nil"/>
              <w:bottom w:val="single" w:sz="4" w:space="0" w:color="auto"/>
              <w:right w:val="single" w:sz="4" w:space="0" w:color="auto"/>
            </w:tcBorders>
            <w:shd w:val="clear" w:color="auto" w:fill="auto"/>
            <w:vAlign w:val="center"/>
          </w:tcPr>
          <w:p w14:paraId="40F1C80F"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694BB86"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62EAAF83" w14:textId="77777777" w:rsidR="0087709E" w:rsidRPr="00B702D8" w:rsidRDefault="0087709E" w:rsidP="0087709E">
            <w:pPr>
              <w:spacing w:after="0"/>
              <w:jc w:val="center"/>
              <w:rPr>
                <w:rFonts w:ascii="Webdings" w:hAnsi="Webdings" w:cs="Arial"/>
                <w:bCs/>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C1865"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820B26F"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7410CB8F" w14:textId="77777777" w:rsidTr="00471B6D">
        <w:trPr>
          <w:trHeight w:val="45"/>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668F1EB7"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C01.A05 Porcentaje de becas otorgadas.</w:t>
            </w:r>
          </w:p>
        </w:tc>
        <w:tc>
          <w:tcPr>
            <w:tcW w:w="500" w:type="pct"/>
            <w:tcBorders>
              <w:top w:val="single" w:sz="4" w:space="0" w:color="auto"/>
              <w:left w:val="nil"/>
              <w:bottom w:val="single" w:sz="4" w:space="0" w:color="auto"/>
              <w:right w:val="single" w:sz="4" w:space="0" w:color="auto"/>
            </w:tcBorders>
            <w:shd w:val="clear" w:color="auto" w:fill="auto"/>
            <w:vAlign w:val="center"/>
          </w:tcPr>
          <w:p w14:paraId="1B9A3C95"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0712DB67"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7977A587" w14:textId="77777777" w:rsidR="0087709E" w:rsidRPr="00B702D8" w:rsidRDefault="0087709E" w:rsidP="0087709E">
            <w:pPr>
              <w:spacing w:after="0"/>
              <w:jc w:val="center"/>
              <w:rPr>
                <w:rFonts w:ascii="Webdings" w:hAnsi="Webdings" w:cs="Arial"/>
                <w:bCs/>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62533"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329E0ACB" w14:textId="77777777" w:rsidR="0087709E" w:rsidRPr="00B702D8" w:rsidRDefault="0087709E" w:rsidP="0087709E">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r>
      <w:tr w:rsidR="00753015" w:rsidRPr="00B702D8" w14:paraId="3EE3D58C" w14:textId="77777777" w:rsidTr="00471B6D">
        <w:trPr>
          <w:trHeight w:val="45"/>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435E2788"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C01.A06 Porcentaje de alumnos que concluyen su participación en el Modelo Mexicano de Formación Dual.</w:t>
            </w:r>
          </w:p>
        </w:tc>
        <w:tc>
          <w:tcPr>
            <w:tcW w:w="500" w:type="pct"/>
            <w:tcBorders>
              <w:top w:val="single" w:sz="4" w:space="0" w:color="auto"/>
              <w:left w:val="nil"/>
              <w:bottom w:val="single" w:sz="4" w:space="0" w:color="auto"/>
              <w:right w:val="single" w:sz="4" w:space="0" w:color="auto"/>
            </w:tcBorders>
            <w:shd w:val="clear" w:color="auto" w:fill="auto"/>
            <w:vAlign w:val="center"/>
          </w:tcPr>
          <w:p w14:paraId="0E1F6C8B"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93C5B1"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E141627" w14:textId="77777777" w:rsidR="0087709E" w:rsidRPr="00B702D8" w:rsidRDefault="0087709E" w:rsidP="0087709E">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2C3DC"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640CC21"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18823674" w14:textId="77777777" w:rsidTr="00471B6D">
        <w:trPr>
          <w:trHeight w:val="45"/>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4584213E"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C02. Porcentaje de Eficiencia terminal.</w:t>
            </w:r>
          </w:p>
        </w:tc>
        <w:tc>
          <w:tcPr>
            <w:tcW w:w="500" w:type="pct"/>
            <w:tcBorders>
              <w:top w:val="single" w:sz="4" w:space="0" w:color="auto"/>
              <w:left w:val="nil"/>
              <w:bottom w:val="single" w:sz="4" w:space="0" w:color="auto"/>
              <w:right w:val="single" w:sz="4" w:space="0" w:color="auto"/>
            </w:tcBorders>
            <w:shd w:val="clear" w:color="auto" w:fill="auto"/>
            <w:vAlign w:val="center"/>
          </w:tcPr>
          <w:p w14:paraId="78FC2901"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CBDF143"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1DDD98BE" w14:textId="77777777" w:rsidR="0087709E" w:rsidRPr="00B702D8" w:rsidRDefault="0087709E" w:rsidP="0087709E">
            <w:pPr>
              <w:spacing w:after="0"/>
              <w:jc w:val="center"/>
              <w:rPr>
                <w:rFonts w:ascii="Webdings" w:hAnsi="Webdings" w:cs="Arial"/>
                <w:bCs/>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97F2C"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0DD0A623"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61F8C06C"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566FBA49"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C02.A01 Porcentaje de alumnos atendidos con programas de asesoría académica.</w:t>
            </w:r>
          </w:p>
        </w:tc>
        <w:tc>
          <w:tcPr>
            <w:tcW w:w="500" w:type="pct"/>
            <w:tcBorders>
              <w:top w:val="single" w:sz="4" w:space="0" w:color="auto"/>
              <w:left w:val="nil"/>
              <w:bottom w:val="single" w:sz="4" w:space="0" w:color="auto"/>
              <w:right w:val="single" w:sz="4" w:space="0" w:color="auto"/>
            </w:tcBorders>
            <w:shd w:val="clear" w:color="auto" w:fill="auto"/>
            <w:vAlign w:val="center"/>
          </w:tcPr>
          <w:p w14:paraId="174A5A90"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A810A33"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63710FBB"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56489"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99E88F3"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730B9C06"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1EFAC986"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lastRenderedPageBreak/>
              <w:t>C02.A02 Porcentaje de alumnos atendidos con el Programa de Orientación Educativa.</w:t>
            </w:r>
          </w:p>
        </w:tc>
        <w:tc>
          <w:tcPr>
            <w:tcW w:w="500" w:type="pct"/>
            <w:tcBorders>
              <w:top w:val="single" w:sz="4" w:space="0" w:color="auto"/>
              <w:left w:val="nil"/>
              <w:bottom w:val="single" w:sz="4" w:space="0" w:color="auto"/>
              <w:right w:val="single" w:sz="4" w:space="0" w:color="auto"/>
            </w:tcBorders>
            <w:shd w:val="clear" w:color="auto" w:fill="auto"/>
            <w:vAlign w:val="center"/>
          </w:tcPr>
          <w:p w14:paraId="1611EECD"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902EF23"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109CE231"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E286C"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6781A108"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6BA1C232"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1F6D9681"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C02.A03 Porcentaje de grupos de alumnos atendidos con Tutoría grupal.</w:t>
            </w:r>
          </w:p>
        </w:tc>
        <w:tc>
          <w:tcPr>
            <w:tcW w:w="500" w:type="pct"/>
            <w:tcBorders>
              <w:top w:val="single" w:sz="4" w:space="0" w:color="auto"/>
              <w:left w:val="nil"/>
              <w:bottom w:val="single" w:sz="4" w:space="0" w:color="auto"/>
              <w:right w:val="single" w:sz="4" w:space="0" w:color="auto"/>
            </w:tcBorders>
            <w:shd w:val="clear" w:color="auto" w:fill="auto"/>
            <w:vAlign w:val="center"/>
          </w:tcPr>
          <w:p w14:paraId="4A33A44F"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A33558C"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5E65B672"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52467"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69228052"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5AF9670D"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37A3F465"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C02.A04 Porcentaje de alumnos atendidos con el MOVO</w:t>
            </w:r>
            <w:r w:rsidRPr="00B702D8">
              <w:rPr>
                <w:rFonts w:ascii="Arial" w:hAnsi="Arial" w:cs="Arial"/>
                <w:color w:val="000000"/>
                <w:sz w:val="16"/>
                <w:szCs w:val="16"/>
                <w:vertAlign w:val="superscript"/>
              </w:rPr>
              <w:footnoteReference w:id="36"/>
            </w:r>
            <w:r w:rsidRPr="00B702D8">
              <w:rPr>
                <w:rFonts w:ascii="Arial" w:hAnsi="Arial" w:cs="Arial"/>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27E3A6D4"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383C836"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51A4BE78"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BEF4A"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0887C0BA"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7C5E0BDB"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2CF34281"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C02.A05 Porcentaje de alumnos atendidos con el Programa CONSTRUYE-T.</w:t>
            </w:r>
          </w:p>
        </w:tc>
        <w:tc>
          <w:tcPr>
            <w:tcW w:w="500" w:type="pct"/>
            <w:tcBorders>
              <w:top w:val="single" w:sz="4" w:space="0" w:color="auto"/>
              <w:left w:val="nil"/>
              <w:bottom w:val="single" w:sz="4" w:space="0" w:color="auto"/>
              <w:right w:val="single" w:sz="4" w:space="0" w:color="auto"/>
            </w:tcBorders>
            <w:shd w:val="clear" w:color="auto" w:fill="auto"/>
            <w:vAlign w:val="center"/>
          </w:tcPr>
          <w:p w14:paraId="0B4B0E1B"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5968E0F9"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278B8F05"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A6F23"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35864DA9"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30B49536"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3EF9CAFE"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C03. Porcentaje de absorción.</w:t>
            </w:r>
          </w:p>
        </w:tc>
        <w:tc>
          <w:tcPr>
            <w:tcW w:w="500" w:type="pct"/>
            <w:tcBorders>
              <w:top w:val="single" w:sz="4" w:space="0" w:color="auto"/>
              <w:left w:val="nil"/>
              <w:bottom w:val="single" w:sz="4" w:space="0" w:color="auto"/>
              <w:right w:val="single" w:sz="4" w:space="0" w:color="auto"/>
            </w:tcBorders>
            <w:shd w:val="clear" w:color="auto" w:fill="auto"/>
            <w:vAlign w:val="center"/>
          </w:tcPr>
          <w:p w14:paraId="0FED449F"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C6E5324"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F785B94"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E0BE4"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DFAFC79"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1C9D2E61"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1ACCF7A2"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 xml:space="preserve">C03.A01 Porcentaje de alumnos que solicitaron al </w:t>
            </w:r>
            <w:proofErr w:type="spellStart"/>
            <w:r w:rsidRPr="00B702D8">
              <w:rPr>
                <w:rFonts w:ascii="Arial" w:hAnsi="Arial" w:cs="Arial"/>
                <w:color w:val="000000"/>
                <w:sz w:val="16"/>
                <w:szCs w:val="16"/>
              </w:rPr>
              <w:t>CECyTE</w:t>
            </w:r>
            <w:proofErr w:type="spellEnd"/>
            <w:r w:rsidRPr="00B702D8">
              <w:rPr>
                <w:rFonts w:ascii="Arial" w:hAnsi="Arial" w:cs="Arial"/>
                <w:color w:val="000000"/>
                <w:sz w:val="16"/>
                <w:szCs w:val="16"/>
              </w:rPr>
              <w:t xml:space="preserve"> Quintana Roo, como primera opción.</w:t>
            </w:r>
          </w:p>
        </w:tc>
        <w:tc>
          <w:tcPr>
            <w:tcW w:w="500" w:type="pct"/>
            <w:tcBorders>
              <w:top w:val="single" w:sz="4" w:space="0" w:color="auto"/>
              <w:left w:val="nil"/>
              <w:bottom w:val="single" w:sz="4" w:space="0" w:color="auto"/>
              <w:right w:val="single" w:sz="4" w:space="0" w:color="auto"/>
            </w:tcBorders>
            <w:shd w:val="clear" w:color="auto" w:fill="auto"/>
            <w:vAlign w:val="center"/>
          </w:tcPr>
          <w:p w14:paraId="4444D279"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4B56E2"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2850D74C"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0451E"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484866D1"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6C5ABA2B"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5508F988"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C03.A02 Porcentaje de seguimiento de estudiantes egresados.</w:t>
            </w:r>
          </w:p>
        </w:tc>
        <w:tc>
          <w:tcPr>
            <w:tcW w:w="500" w:type="pct"/>
            <w:tcBorders>
              <w:top w:val="single" w:sz="4" w:space="0" w:color="auto"/>
              <w:left w:val="nil"/>
              <w:bottom w:val="single" w:sz="4" w:space="0" w:color="auto"/>
              <w:right w:val="single" w:sz="4" w:space="0" w:color="auto"/>
            </w:tcBorders>
            <w:shd w:val="clear" w:color="auto" w:fill="auto"/>
            <w:vAlign w:val="center"/>
          </w:tcPr>
          <w:p w14:paraId="5459BC62"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19CDD9C"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nil"/>
              <w:bottom w:val="single" w:sz="4" w:space="0" w:color="auto"/>
              <w:right w:val="single" w:sz="4" w:space="0" w:color="auto"/>
            </w:tcBorders>
            <w:shd w:val="clear" w:color="auto" w:fill="auto"/>
            <w:vAlign w:val="center"/>
          </w:tcPr>
          <w:p w14:paraId="49EE73A0"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6A5AD"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549ED4E8"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0622CD53"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auto"/>
          </w:tcPr>
          <w:p w14:paraId="6FA5076B"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C03.A03 Porcentaje de prestatarios de servicio social.</w:t>
            </w:r>
          </w:p>
        </w:tc>
        <w:tc>
          <w:tcPr>
            <w:tcW w:w="500" w:type="pct"/>
            <w:tcBorders>
              <w:top w:val="single" w:sz="4" w:space="0" w:color="auto"/>
              <w:left w:val="nil"/>
              <w:bottom w:val="single" w:sz="4" w:space="0" w:color="auto"/>
              <w:right w:val="single" w:sz="4" w:space="0" w:color="auto"/>
            </w:tcBorders>
            <w:shd w:val="clear" w:color="auto" w:fill="auto"/>
            <w:vAlign w:val="center"/>
          </w:tcPr>
          <w:p w14:paraId="291A8131" w14:textId="77777777" w:rsidR="0087709E" w:rsidRPr="00B702D8" w:rsidRDefault="0087709E" w:rsidP="0087709E">
            <w:pPr>
              <w:spacing w:after="0"/>
              <w:jc w:val="center"/>
              <w:rPr>
                <w:rFonts w:ascii="Webdings" w:hAnsi="Webdings" w:cs="Arial"/>
                <w:color w:val="000000"/>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8DB0F3C"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06E47A38"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16EEB"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nil"/>
              <w:bottom w:val="single" w:sz="4" w:space="0" w:color="auto"/>
              <w:right w:val="single" w:sz="4" w:space="0" w:color="auto"/>
            </w:tcBorders>
            <w:shd w:val="clear" w:color="auto" w:fill="auto"/>
            <w:vAlign w:val="center"/>
          </w:tcPr>
          <w:p w14:paraId="3178E62B" w14:textId="77777777" w:rsidR="0087709E" w:rsidRPr="00B702D8" w:rsidRDefault="0087709E" w:rsidP="0087709E">
            <w:pPr>
              <w:spacing w:after="0"/>
              <w:jc w:val="center"/>
              <w:rPr>
                <w:rFonts w:ascii="Webdings" w:hAnsi="Webdings" w:cs="Arial"/>
                <w:bCs/>
                <w:color w:val="000000"/>
                <w:sz w:val="16"/>
                <w:szCs w:val="16"/>
              </w:rPr>
            </w:pPr>
          </w:p>
        </w:tc>
      </w:tr>
      <w:tr w:rsidR="00753015" w:rsidRPr="00B702D8" w14:paraId="3638277A"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002BAA7E"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Total</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638663D"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1</w:t>
            </w:r>
          </w:p>
        </w:tc>
        <w:tc>
          <w:tcPr>
            <w:tcW w:w="5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B6EA0F"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7</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03E16A4"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7</w:t>
            </w:r>
          </w:p>
        </w:tc>
        <w:tc>
          <w:tcPr>
            <w:tcW w:w="50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F77F93"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4</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9E5F6C1"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2</w:t>
            </w:r>
          </w:p>
        </w:tc>
      </w:tr>
      <w:tr w:rsidR="00753015" w:rsidRPr="00B702D8" w14:paraId="5210FFBD" w14:textId="77777777" w:rsidTr="00471B6D">
        <w:trPr>
          <w:trHeight w:val="47"/>
          <w:jc w:val="center"/>
        </w:trPr>
        <w:tc>
          <w:tcPr>
            <w:tcW w:w="2497"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234F333C"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Porcentaje</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06D5C50"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5 %</w:t>
            </w:r>
          </w:p>
        </w:tc>
        <w:tc>
          <w:tcPr>
            <w:tcW w:w="5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7B48E5"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33 %</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AA85F3F"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33 %</w:t>
            </w:r>
          </w:p>
        </w:tc>
        <w:tc>
          <w:tcPr>
            <w:tcW w:w="50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85AB6A5"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19 %</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B1DD213"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10 %</w:t>
            </w:r>
          </w:p>
        </w:tc>
      </w:tr>
      <w:tr w:rsidR="0087709E" w:rsidRPr="00B702D8" w14:paraId="727D237E" w14:textId="77777777" w:rsidTr="00724747">
        <w:trPr>
          <w:trHeight w:val="47"/>
          <w:jc w:val="center"/>
        </w:trPr>
        <w:tc>
          <w:tcPr>
            <w:tcW w:w="5000" w:type="pct"/>
            <w:gridSpan w:val="6"/>
            <w:tcBorders>
              <w:top w:val="single" w:sz="4" w:space="0" w:color="auto"/>
            </w:tcBorders>
            <w:shd w:val="clear" w:color="auto" w:fill="auto"/>
          </w:tcPr>
          <w:p w14:paraId="5285CFAE" w14:textId="5797EB0E" w:rsidR="0087709E" w:rsidRPr="00B702D8" w:rsidRDefault="0087709E" w:rsidP="0087709E">
            <w:pPr>
              <w:spacing w:after="0"/>
              <w:jc w:val="both"/>
              <w:rPr>
                <w:rFonts w:ascii="Webdings" w:hAnsi="Webdings" w:cs="Arial"/>
                <w:bCs/>
                <w:color w:val="000000"/>
                <w:sz w:val="16"/>
                <w:szCs w:val="16"/>
              </w:rPr>
            </w:pPr>
            <w:r w:rsidRPr="00B702D8">
              <w:rPr>
                <w:rFonts w:ascii="Arial" w:hAnsi="Arial" w:cs="Arial"/>
                <w:color w:val="000000"/>
                <w:sz w:val="16"/>
                <w:szCs w:val="16"/>
              </w:rPr>
              <w:t>Fuente: Elaborado por la ASEQROO con base en la Cédula de Avance del Cumplimiento de los Objetivos y Metas de los Programas Aprobados en el Presupu</w:t>
            </w:r>
            <w:r w:rsidR="0053738E">
              <w:rPr>
                <w:rFonts w:ascii="Arial" w:hAnsi="Arial" w:cs="Arial"/>
                <w:color w:val="000000"/>
                <w:sz w:val="16"/>
                <w:szCs w:val="16"/>
              </w:rPr>
              <w:t>esto de Egresos del Estado del E</w:t>
            </w:r>
            <w:r w:rsidRPr="00B702D8">
              <w:rPr>
                <w:rFonts w:ascii="Arial" w:hAnsi="Arial" w:cs="Arial"/>
                <w:color w:val="000000"/>
                <w:sz w:val="16"/>
                <w:szCs w:val="16"/>
              </w:rPr>
              <w:t>jercicio</w:t>
            </w:r>
            <w:r w:rsidR="0053738E">
              <w:rPr>
                <w:rFonts w:ascii="Arial" w:hAnsi="Arial" w:cs="Arial"/>
                <w:color w:val="000000"/>
                <w:sz w:val="16"/>
                <w:szCs w:val="16"/>
              </w:rPr>
              <w:t xml:space="preserve"> Fiscal</w:t>
            </w:r>
            <w:r w:rsidRPr="00B702D8">
              <w:rPr>
                <w:rFonts w:ascii="Arial" w:hAnsi="Arial" w:cs="Arial"/>
                <w:color w:val="000000"/>
                <w:sz w:val="16"/>
                <w:szCs w:val="16"/>
              </w:rPr>
              <w:t xml:space="preserve"> 2019, el Formato </w:t>
            </w:r>
            <w:proofErr w:type="spellStart"/>
            <w:r w:rsidRPr="00B702D8">
              <w:rPr>
                <w:rFonts w:ascii="Arial" w:hAnsi="Arial" w:cs="Arial"/>
                <w:color w:val="000000"/>
                <w:sz w:val="16"/>
                <w:szCs w:val="16"/>
              </w:rPr>
              <w:t>Evaluat</w:t>
            </w:r>
            <w:r w:rsidR="00490606">
              <w:rPr>
                <w:rFonts w:ascii="Arial" w:hAnsi="Arial" w:cs="Arial"/>
                <w:color w:val="000000"/>
                <w:sz w:val="16"/>
                <w:szCs w:val="16"/>
              </w:rPr>
              <w:t>orio</w:t>
            </w:r>
            <w:proofErr w:type="spellEnd"/>
            <w:r w:rsidR="00490606">
              <w:rPr>
                <w:rFonts w:ascii="Arial" w:hAnsi="Arial" w:cs="Arial"/>
                <w:color w:val="000000"/>
                <w:sz w:val="16"/>
                <w:szCs w:val="16"/>
              </w:rPr>
              <w:t xml:space="preserve"> Programático del </w:t>
            </w:r>
            <w:r w:rsidRPr="00B702D8">
              <w:rPr>
                <w:rFonts w:ascii="Arial" w:hAnsi="Arial" w:cs="Arial"/>
                <w:color w:val="000000"/>
                <w:sz w:val="16"/>
                <w:szCs w:val="16"/>
              </w:rPr>
              <w:t xml:space="preserve">SIPPRES – 01 Indicadores, y la evidencia documental entregada por el </w:t>
            </w:r>
            <w:proofErr w:type="spellStart"/>
            <w:r w:rsidRPr="00B702D8">
              <w:rPr>
                <w:rFonts w:ascii="Arial" w:hAnsi="Arial" w:cs="Arial"/>
                <w:color w:val="000000"/>
                <w:sz w:val="16"/>
                <w:szCs w:val="16"/>
              </w:rPr>
              <w:t>CECyTE</w:t>
            </w:r>
            <w:proofErr w:type="spellEnd"/>
            <w:r w:rsidRPr="00B702D8">
              <w:rPr>
                <w:rFonts w:ascii="Arial" w:hAnsi="Arial" w:cs="Arial"/>
                <w:color w:val="000000"/>
                <w:sz w:val="16"/>
                <w:szCs w:val="16"/>
              </w:rPr>
              <w:t xml:space="preserve"> a la ASEQROO, mediante </w:t>
            </w:r>
            <w:r w:rsidRPr="00B702D8">
              <w:rPr>
                <w:rFonts w:ascii="Arial" w:hAnsi="Arial" w:cs="Arial"/>
                <w:sz w:val="16"/>
                <w:szCs w:val="16"/>
              </w:rPr>
              <w:t>oficio CECYTE/DG/DAF/AF/0262/2020.</w:t>
            </w:r>
          </w:p>
        </w:tc>
      </w:tr>
    </w:tbl>
    <w:p w14:paraId="18FE4FC6" w14:textId="77777777" w:rsidR="00735858" w:rsidRPr="007D3C08" w:rsidRDefault="00735858" w:rsidP="0087709E">
      <w:pPr>
        <w:autoSpaceDE w:val="0"/>
        <w:autoSpaceDN w:val="0"/>
        <w:adjustRightInd w:val="0"/>
        <w:spacing w:after="0"/>
        <w:jc w:val="both"/>
        <w:rPr>
          <w:rFonts w:ascii="Arial" w:hAnsi="Arial" w:cs="Arial"/>
          <w:bCs/>
          <w:lang w:val="es-ES"/>
        </w:rPr>
      </w:pPr>
    </w:p>
    <w:p w14:paraId="1616570E" w14:textId="77777777" w:rsidR="0087709E" w:rsidRPr="00C85921" w:rsidRDefault="0087709E" w:rsidP="0087709E">
      <w:pPr>
        <w:autoSpaceDE w:val="0"/>
        <w:autoSpaceDN w:val="0"/>
        <w:adjustRightInd w:val="0"/>
        <w:spacing w:after="0"/>
        <w:jc w:val="both"/>
        <w:rPr>
          <w:rFonts w:ascii="Arial" w:hAnsi="Arial" w:cs="Arial"/>
          <w:bCs/>
          <w:sz w:val="24"/>
          <w:lang w:val="es-ES"/>
        </w:rPr>
      </w:pPr>
      <w:r w:rsidRPr="00C85921">
        <w:rPr>
          <w:rFonts w:ascii="Arial" w:hAnsi="Arial" w:cs="Arial"/>
          <w:bCs/>
          <w:sz w:val="24"/>
          <w:lang w:val="es-ES"/>
        </w:rPr>
        <w:t>Derivado de lo anterior, se obtuvieron los siguientes resultados:</w:t>
      </w:r>
    </w:p>
    <w:p w14:paraId="72166D2E" w14:textId="77777777" w:rsidR="0087709E" w:rsidRPr="00243CEB" w:rsidRDefault="0087709E" w:rsidP="0087709E">
      <w:pPr>
        <w:autoSpaceDE w:val="0"/>
        <w:autoSpaceDN w:val="0"/>
        <w:adjustRightInd w:val="0"/>
        <w:spacing w:after="0"/>
        <w:jc w:val="both"/>
        <w:rPr>
          <w:rFonts w:ascii="Arial" w:hAnsi="Arial" w:cs="Arial"/>
          <w:bCs/>
          <w:lang w:val="es-ES"/>
        </w:rPr>
      </w:pPr>
    </w:p>
    <w:p w14:paraId="61676748" w14:textId="7A3F00DF" w:rsidR="0087709E" w:rsidRPr="00243CEB" w:rsidRDefault="0087709E" w:rsidP="0087709E">
      <w:pPr>
        <w:pStyle w:val="Default"/>
        <w:numPr>
          <w:ilvl w:val="0"/>
          <w:numId w:val="29"/>
        </w:numPr>
        <w:spacing w:line="276" w:lineRule="auto"/>
        <w:jc w:val="both"/>
      </w:pPr>
      <w:r w:rsidRPr="00243CEB">
        <w:t>Se determinó que el 5</w:t>
      </w:r>
      <w:r w:rsidR="00B536A8">
        <w:t xml:space="preserve"> </w:t>
      </w:r>
      <w:r w:rsidRPr="00243CEB">
        <w:t xml:space="preserve">% de la evidencia entregada sustenta y/o acredita el cumplimiento de la meta. </w:t>
      </w:r>
    </w:p>
    <w:p w14:paraId="56F232CF" w14:textId="77777777" w:rsidR="0087709E" w:rsidRPr="00243CEB" w:rsidRDefault="0087709E" w:rsidP="0087709E">
      <w:pPr>
        <w:pStyle w:val="Default"/>
        <w:spacing w:line="276" w:lineRule="auto"/>
        <w:jc w:val="both"/>
      </w:pPr>
    </w:p>
    <w:p w14:paraId="2494207E" w14:textId="51E1B43F" w:rsidR="0087709E" w:rsidRPr="00243CEB" w:rsidRDefault="0087709E" w:rsidP="0087709E">
      <w:pPr>
        <w:pStyle w:val="Default"/>
        <w:numPr>
          <w:ilvl w:val="0"/>
          <w:numId w:val="29"/>
        </w:numPr>
        <w:spacing w:line="276" w:lineRule="auto"/>
        <w:jc w:val="both"/>
      </w:pPr>
      <w:r w:rsidRPr="00243CEB">
        <w:t>Se determinó que el 33</w:t>
      </w:r>
      <w:r w:rsidR="00B536A8">
        <w:t xml:space="preserve"> </w:t>
      </w:r>
      <w:r w:rsidRPr="00243CEB">
        <w:t xml:space="preserve">% de la evidencia entregada no sustenta o acredita el cumplimiento de la meta. </w:t>
      </w:r>
    </w:p>
    <w:p w14:paraId="61AF4DD3" w14:textId="77777777" w:rsidR="0087709E" w:rsidRPr="00243CEB" w:rsidRDefault="0087709E" w:rsidP="0087709E">
      <w:pPr>
        <w:pStyle w:val="Default"/>
        <w:spacing w:line="276" w:lineRule="auto"/>
        <w:jc w:val="both"/>
      </w:pPr>
    </w:p>
    <w:p w14:paraId="1D497F81" w14:textId="4B435EE7" w:rsidR="0087709E" w:rsidRPr="00243CEB" w:rsidRDefault="0087709E" w:rsidP="0087709E">
      <w:pPr>
        <w:pStyle w:val="Default"/>
        <w:numPr>
          <w:ilvl w:val="0"/>
          <w:numId w:val="29"/>
        </w:numPr>
        <w:spacing w:line="276" w:lineRule="auto"/>
        <w:jc w:val="both"/>
      </w:pPr>
      <w:r w:rsidRPr="00243CEB">
        <w:t>Se determinó que no fue entregada evidencia del cumplimiento de la meta en un 33</w:t>
      </w:r>
      <w:r w:rsidR="00B536A8">
        <w:t xml:space="preserve"> </w:t>
      </w:r>
      <w:r w:rsidRPr="00243CEB">
        <w:t xml:space="preserve">%. </w:t>
      </w:r>
    </w:p>
    <w:p w14:paraId="27AD4843" w14:textId="77777777" w:rsidR="0087709E" w:rsidRPr="00243CEB" w:rsidRDefault="0087709E" w:rsidP="0087709E">
      <w:pPr>
        <w:pStyle w:val="Default"/>
        <w:spacing w:line="276" w:lineRule="auto"/>
        <w:jc w:val="both"/>
      </w:pPr>
    </w:p>
    <w:p w14:paraId="3DBA085C" w14:textId="0725FA60" w:rsidR="0087709E" w:rsidRPr="00243CEB" w:rsidRDefault="0087709E" w:rsidP="0087709E">
      <w:pPr>
        <w:pStyle w:val="Default"/>
        <w:numPr>
          <w:ilvl w:val="0"/>
          <w:numId w:val="29"/>
        </w:numPr>
        <w:spacing w:line="276" w:lineRule="auto"/>
        <w:jc w:val="both"/>
      </w:pPr>
      <w:r w:rsidRPr="00243CEB">
        <w:t>Se determinó que fue entregada la justificación del incumplimiento de la meta en un 19</w:t>
      </w:r>
      <w:r w:rsidR="00B536A8">
        <w:t xml:space="preserve"> </w:t>
      </w:r>
      <w:r w:rsidRPr="00243CEB">
        <w:t xml:space="preserve">%. </w:t>
      </w:r>
    </w:p>
    <w:p w14:paraId="24DF78FB" w14:textId="77777777" w:rsidR="0087709E" w:rsidRPr="00243CEB" w:rsidRDefault="0087709E" w:rsidP="0087709E">
      <w:pPr>
        <w:pStyle w:val="Default"/>
        <w:spacing w:line="276" w:lineRule="auto"/>
        <w:jc w:val="both"/>
      </w:pPr>
    </w:p>
    <w:p w14:paraId="2C30FA92" w14:textId="1AC4D9B0" w:rsidR="0087709E" w:rsidRDefault="0087709E" w:rsidP="0087709E">
      <w:pPr>
        <w:pStyle w:val="Default"/>
        <w:numPr>
          <w:ilvl w:val="0"/>
          <w:numId w:val="29"/>
        </w:numPr>
        <w:spacing w:line="276" w:lineRule="auto"/>
        <w:jc w:val="both"/>
      </w:pPr>
      <w:r w:rsidRPr="00243CEB">
        <w:t>Se determinó que no fue entregada la justificación del incumplimiento de la meta en un 10</w:t>
      </w:r>
      <w:r w:rsidR="00B536A8">
        <w:t xml:space="preserve"> </w:t>
      </w:r>
      <w:r w:rsidRPr="00243CEB">
        <w:t xml:space="preserve">%. </w:t>
      </w:r>
    </w:p>
    <w:p w14:paraId="67A4E1F3" w14:textId="03F60091" w:rsidR="00735858" w:rsidRDefault="00735858" w:rsidP="0087709E">
      <w:pPr>
        <w:pStyle w:val="Default"/>
        <w:jc w:val="both"/>
      </w:pPr>
    </w:p>
    <w:p w14:paraId="1889247D" w14:textId="460AEC88" w:rsidR="00DE07E5" w:rsidRDefault="00DE07E5" w:rsidP="0087709E">
      <w:pPr>
        <w:pStyle w:val="Default"/>
        <w:jc w:val="both"/>
      </w:pPr>
    </w:p>
    <w:p w14:paraId="2C20F021" w14:textId="7A1B1855" w:rsidR="00D7489E" w:rsidRDefault="00D7489E" w:rsidP="0087709E">
      <w:pPr>
        <w:pStyle w:val="Default"/>
        <w:jc w:val="both"/>
      </w:pPr>
    </w:p>
    <w:p w14:paraId="7C817201" w14:textId="77777777" w:rsidR="00D7489E" w:rsidRPr="00243CEB" w:rsidRDefault="00D7489E" w:rsidP="0087709E">
      <w:pPr>
        <w:pStyle w:val="Default"/>
        <w:jc w:val="both"/>
      </w:pPr>
    </w:p>
    <w:p w14:paraId="2C6FAF5D" w14:textId="77777777" w:rsidR="0087709E" w:rsidRPr="00394DD9" w:rsidRDefault="0087709E" w:rsidP="0087709E">
      <w:pPr>
        <w:numPr>
          <w:ilvl w:val="0"/>
          <w:numId w:val="27"/>
        </w:numPr>
        <w:spacing w:after="0"/>
        <w:jc w:val="both"/>
        <w:rPr>
          <w:rFonts w:ascii="Arial" w:hAnsi="Arial" w:cs="Arial"/>
          <w:b/>
        </w:rPr>
      </w:pPr>
      <w:r w:rsidRPr="00394DD9">
        <w:rPr>
          <w:rFonts w:ascii="Arial" w:hAnsi="Arial" w:cs="Arial"/>
          <w:b/>
        </w:rPr>
        <w:lastRenderedPageBreak/>
        <w:t xml:space="preserve">PROGRAMA PRESUPUESTARIO </w:t>
      </w:r>
      <w:r w:rsidRPr="00394DD9">
        <w:rPr>
          <w:rFonts w:ascii="Arial" w:hAnsi="Arial" w:cs="Arial"/>
          <w:b/>
          <w:bCs/>
        </w:rPr>
        <w:t>M001 - GESTIÓN Y APOYO INSTITUCIONAL</w:t>
      </w:r>
    </w:p>
    <w:p w14:paraId="53A750EF" w14:textId="77777777" w:rsidR="0087709E" w:rsidRPr="0087709E" w:rsidRDefault="0087709E" w:rsidP="0087709E">
      <w:pPr>
        <w:autoSpaceDE w:val="0"/>
        <w:autoSpaceDN w:val="0"/>
        <w:adjustRightInd w:val="0"/>
        <w:spacing w:after="0"/>
        <w:jc w:val="both"/>
        <w:rPr>
          <w:rFonts w:ascii="Arial" w:hAnsi="Arial" w:cs="Arial"/>
          <w:bCs/>
          <w:sz w:val="24"/>
          <w:lang w:val="es-ES"/>
        </w:rPr>
      </w:pPr>
    </w:p>
    <w:p w14:paraId="54D8CBF9" w14:textId="77777777" w:rsidR="0087709E" w:rsidRPr="0087709E" w:rsidRDefault="0087709E" w:rsidP="0087709E">
      <w:pPr>
        <w:autoSpaceDE w:val="0"/>
        <w:autoSpaceDN w:val="0"/>
        <w:adjustRightInd w:val="0"/>
        <w:spacing w:after="0"/>
        <w:jc w:val="both"/>
        <w:rPr>
          <w:rFonts w:ascii="Arial" w:hAnsi="Arial" w:cs="Arial"/>
          <w:bCs/>
          <w:sz w:val="24"/>
        </w:rPr>
      </w:pPr>
      <w:r w:rsidRPr="0087709E">
        <w:rPr>
          <w:rFonts w:ascii="Arial" w:hAnsi="Arial" w:cs="Arial"/>
          <w:bCs/>
          <w:sz w:val="24"/>
        </w:rPr>
        <w:t>Se presenta un cuadro con los resultados obtenidos respecto al cumplimiento de las metas de los 5 indicadores definidos en cada nivel del Programa Presupuestario M001 – Gestión y Apoyo Institucional:</w:t>
      </w:r>
    </w:p>
    <w:p w14:paraId="606F3AF0" w14:textId="77777777" w:rsidR="00735858" w:rsidRPr="0087709E" w:rsidRDefault="00735858" w:rsidP="0087709E">
      <w:pPr>
        <w:autoSpaceDE w:val="0"/>
        <w:autoSpaceDN w:val="0"/>
        <w:adjustRightInd w:val="0"/>
        <w:spacing w:after="0"/>
        <w:jc w:val="both"/>
        <w:rPr>
          <w:rFonts w:ascii="Arial" w:hAnsi="Arial" w:cs="Arial"/>
          <w:bCs/>
          <w:sz w:val="24"/>
          <w:lang w:val="es-ES"/>
        </w:rPr>
      </w:pPr>
    </w:p>
    <w:tbl>
      <w:tblPr>
        <w:tblW w:w="4823" w:type="pct"/>
        <w:jc w:val="center"/>
        <w:tblLayout w:type="fixed"/>
        <w:tblCellMar>
          <w:left w:w="70" w:type="dxa"/>
          <w:right w:w="70" w:type="dxa"/>
        </w:tblCellMar>
        <w:tblLook w:val="04A0" w:firstRow="1" w:lastRow="0" w:firstColumn="1" w:lastColumn="0" w:noHBand="0" w:noVBand="1"/>
      </w:tblPr>
      <w:tblGrid>
        <w:gridCol w:w="4242"/>
        <w:gridCol w:w="850"/>
        <w:gridCol w:w="851"/>
        <w:gridCol w:w="863"/>
        <w:gridCol w:w="851"/>
        <w:gridCol w:w="849"/>
      </w:tblGrid>
      <w:tr w:rsidR="0087709E" w:rsidRPr="00B702D8" w14:paraId="1C380FC3" w14:textId="77777777" w:rsidTr="00724747">
        <w:trPr>
          <w:trHeight w:val="259"/>
          <w:jc w:val="center"/>
        </w:trPr>
        <w:tc>
          <w:tcPr>
            <w:tcW w:w="5000" w:type="pct"/>
            <w:gridSpan w:val="6"/>
            <w:tcBorders>
              <w:top w:val="single" w:sz="4" w:space="0" w:color="auto"/>
              <w:left w:val="single" w:sz="8" w:space="0" w:color="auto"/>
              <w:right w:val="single" w:sz="8" w:space="0" w:color="auto"/>
            </w:tcBorders>
            <w:shd w:val="clear" w:color="auto" w:fill="DBE5F1" w:themeFill="accent1" w:themeFillTint="33"/>
            <w:vAlign w:val="center"/>
          </w:tcPr>
          <w:p w14:paraId="0E2E2B19" w14:textId="005836BB"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sz w:val="16"/>
                <w:szCs w:val="16"/>
              </w:rPr>
              <w:t>Síntesis del análisis del cumplimiento de las metas de los indicadores del Progra</w:t>
            </w:r>
            <w:r w:rsidR="0053738E">
              <w:rPr>
                <w:rFonts w:ascii="Arial" w:hAnsi="Arial" w:cs="Arial"/>
                <w:b/>
                <w:bCs/>
                <w:sz w:val="16"/>
                <w:szCs w:val="16"/>
              </w:rPr>
              <w:t>ma Presupuestario M001 para el E</w:t>
            </w:r>
            <w:r w:rsidRPr="00B702D8">
              <w:rPr>
                <w:rFonts w:ascii="Arial" w:hAnsi="Arial" w:cs="Arial"/>
                <w:b/>
                <w:bCs/>
                <w:sz w:val="16"/>
                <w:szCs w:val="16"/>
              </w:rPr>
              <w:t>jercicio</w:t>
            </w:r>
            <w:r w:rsidR="0053738E">
              <w:rPr>
                <w:rFonts w:ascii="Arial" w:hAnsi="Arial" w:cs="Arial"/>
                <w:b/>
                <w:bCs/>
                <w:sz w:val="16"/>
                <w:szCs w:val="16"/>
              </w:rPr>
              <w:t xml:space="preserve"> Fiscal</w:t>
            </w:r>
            <w:r w:rsidRPr="00B702D8">
              <w:rPr>
                <w:rFonts w:ascii="Arial" w:hAnsi="Arial" w:cs="Arial"/>
                <w:b/>
                <w:bCs/>
                <w:sz w:val="16"/>
                <w:szCs w:val="16"/>
              </w:rPr>
              <w:t xml:space="preserve"> 2019</w:t>
            </w:r>
          </w:p>
        </w:tc>
      </w:tr>
      <w:tr w:rsidR="0087709E" w:rsidRPr="00B702D8" w14:paraId="0EB2C688" w14:textId="77777777" w:rsidTr="00471B6D">
        <w:trPr>
          <w:trHeight w:val="259"/>
          <w:jc w:val="center"/>
        </w:trPr>
        <w:tc>
          <w:tcPr>
            <w:tcW w:w="2494" w:type="pct"/>
            <w:vMerge w:val="restart"/>
            <w:tcBorders>
              <w:top w:val="single" w:sz="4" w:space="0" w:color="auto"/>
              <w:left w:val="single" w:sz="8" w:space="0" w:color="auto"/>
              <w:right w:val="single" w:sz="8" w:space="0" w:color="auto"/>
            </w:tcBorders>
            <w:shd w:val="clear" w:color="auto" w:fill="DBE5F1" w:themeFill="accent1" w:themeFillTint="33"/>
            <w:vAlign w:val="center"/>
          </w:tcPr>
          <w:p w14:paraId="4B66299B" w14:textId="77777777" w:rsidR="00724747"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 xml:space="preserve">Indicadores del Programa Presupuestario </w:t>
            </w:r>
          </w:p>
          <w:p w14:paraId="2DC16FBA" w14:textId="7CA7C60F"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M001 – Gestión y Apoyo Institucional</w:t>
            </w:r>
          </w:p>
        </w:tc>
        <w:tc>
          <w:tcPr>
            <w:tcW w:w="2506" w:type="pct"/>
            <w:gridSpan w:val="5"/>
            <w:tcBorders>
              <w:top w:val="single" w:sz="4" w:space="0" w:color="auto"/>
              <w:left w:val="nil"/>
              <w:bottom w:val="single" w:sz="4" w:space="0" w:color="auto"/>
              <w:right w:val="single" w:sz="8" w:space="0" w:color="auto"/>
            </w:tcBorders>
            <w:shd w:val="clear" w:color="auto" w:fill="DBE5F1" w:themeFill="accent1" w:themeFillTint="33"/>
            <w:vAlign w:val="center"/>
          </w:tcPr>
          <w:p w14:paraId="70E7FBC6"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¿Cumplió con su meta?</w:t>
            </w:r>
          </w:p>
        </w:tc>
      </w:tr>
      <w:tr w:rsidR="0087709E" w:rsidRPr="00B702D8" w14:paraId="1D0248BA" w14:textId="77777777" w:rsidTr="00471B6D">
        <w:trPr>
          <w:trHeight w:val="97"/>
          <w:jc w:val="center"/>
        </w:trPr>
        <w:tc>
          <w:tcPr>
            <w:tcW w:w="2494" w:type="pct"/>
            <w:vMerge/>
            <w:tcBorders>
              <w:left w:val="single" w:sz="8" w:space="0" w:color="auto"/>
              <w:right w:val="single" w:sz="8" w:space="0" w:color="auto"/>
            </w:tcBorders>
            <w:shd w:val="clear" w:color="auto" w:fill="DBE5F1" w:themeFill="accent1" w:themeFillTint="33"/>
            <w:vAlign w:val="center"/>
          </w:tcPr>
          <w:p w14:paraId="7B76FC96" w14:textId="77777777" w:rsidR="0087709E" w:rsidRPr="00B702D8" w:rsidRDefault="0087709E" w:rsidP="0087709E">
            <w:pPr>
              <w:spacing w:after="0"/>
              <w:jc w:val="center"/>
              <w:rPr>
                <w:rFonts w:ascii="Arial" w:hAnsi="Arial" w:cs="Arial"/>
                <w:b/>
                <w:bCs/>
                <w:color w:val="000000"/>
                <w:sz w:val="16"/>
                <w:szCs w:val="16"/>
              </w:rPr>
            </w:pPr>
          </w:p>
        </w:tc>
        <w:tc>
          <w:tcPr>
            <w:tcW w:w="1507" w:type="pct"/>
            <w:gridSpan w:val="3"/>
            <w:tcBorders>
              <w:top w:val="single" w:sz="4" w:space="0" w:color="auto"/>
              <w:left w:val="nil"/>
              <w:right w:val="single" w:sz="4" w:space="0" w:color="auto"/>
            </w:tcBorders>
            <w:shd w:val="clear" w:color="auto" w:fill="DBE5F1" w:themeFill="accent1" w:themeFillTint="33"/>
            <w:vAlign w:val="center"/>
          </w:tcPr>
          <w:p w14:paraId="1EC4F4A4"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Sí</w:t>
            </w:r>
          </w:p>
        </w:tc>
        <w:tc>
          <w:tcPr>
            <w:tcW w:w="999" w:type="pct"/>
            <w:gridSpan w:val="2"/>
            <w:tcBorders>
              <w:top w:val="single" w:sz="4" w:space="0" w:color="auto"/>
              <w:left w:val="single" w:sz="4" w:space="0" w:color="auto"/>
              <w:right w:val="single" w:sz="8" w:space="0" w:color="auto"/>
            </w:tcBorders>
            <w:shd w:val="clear" w:color="auto" w:fill="DBE5F1" w:themeFill="accent1" w:themeFillTint="33"/>
            <w:vAlign w:val="center"/>
          </w:tcPr>
          <w:p w14:paraId="04E9EBA8"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No</w:t>
            </w:r>
          </w:p>
        </w:tc>
      </w:tr>
      <w:tr w:rsidR="0087709E" w:rsidRPr="00B702D8" w14:paraId="473EF038" w14:textId="77777777" w:rsidTr="00471B6D">
        <w:trPr>
          <w:trHeight w:val="259"/>
          <w:jc w:val="center"/>
        </w:trPr>
        <w:tc>
          <w:tcPr>
            <w:tcW w:w="2494" w:type="pct"/>
            <w:vMerge/>
            <w:tcBorders>
              <w:left w:val="single" w:sz="8" w:space="0" w:color="auto"/>
              <w:right w:val="single" w:sz="8" w:space="0" w:color="auto"/>
            </w:tcBorders>
            <w:shd w:val="clear" w:color="auto" w:fill="DBE5F1" w:themeFill="accent1" w:themeFillTint="33"/>
            <w:vAlign w:val="center"/>
          </w:tcPr>
          <w:p w14:paraId="7BACBFFD" w14:textId="77777777" w:rsidR="0087709E" w:rsidRPr="00B702D8" w:rsidRDefault="0087709E" w:rsidP="0087709E">
            <w:pPr>
              <w:spacing w:after="0"/>
              <w:jc w:val="center"/>
              <w:rPr>
                <w:rFonts w:ascii="Arial" w:hAnsi="Arial" w:cs="Arial"/>
                <w:b/>
                <w:bCs/>
                <w:color w:val="000000"/>
                <w:sz w:val="16"/>
                <w:szCs w:val="16"/>
              </w:rPr>
            </w:pPr>
          </w:p>
        </w:tc>
        <w:tc>
          <w:tcPr>
            <w:tcW w:w="1507" w:type="pct"/>
            <w:gridSpan w:val="3"/>
            <w:tcBorders>
              <w:top w:val="single" w:sz="4" w:space="0" w:color="auto"/>
              <w:left w:val="nil"/>
              <w:bottom w:val="single" w:sz="4" w:space="0" w:color="auto"/>
              <w:right w:val="single" w:sz="8" w:space="0" w:color="auto"/>
            </w:tcBorders>
            <w:shd w:val="clear" w:color="auto" w:fill="DBE5F1" w:themeFill="accent1" w:themeFillTint="33"/>
            <w:vAlign w:val="center"/>
          </w:tcPr>
          <w:p w14:paraId="2D4E447F"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¿Entregó evidencia del cumplimiento?</w:t>
            </w:r>
          </w:p>
        </w:tc>
        <w:tc>
          <w:tcPr>
            <w:tcW w:w="999" w:type="pct"/>
            <w:gridSpan w:val="2"/>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14:paraId="2EA69215"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¿Entregó evidencia que justifique el incumplimiento?</w:t>
            </w:r>
          </w:p>
        </w:tc>
      </w:tr>
      <w:tr w:rsidR="00724747" w:rsidRPr="00B702D8" w14:paraId="5DB380E9" w14:textId="77777777" w:rsidTr="00471B6D">
        <w:trPr>
          <w:trHeight w:val="259"/>
          <w:jc w:val="center"/>
        </w:trPr>
        <w:tc>
          <w:tcPr>
            <w:tcW w:w="2494" w:type="pct"/>
            <w:vMerge/>
            <w:tcBorders>
              <w:left w:val="single" w:sz="8" w:space="0" w:color="auto"/>
              <w:right w:val="single" w:sz="8" w:space="0" w:color="auto"/>
            </w:tcBorders>
            <w:shd w:val="clear" w:color="auto" w:fill="DBE5F1" w:themeFill="accent1" w:themeFillTint="33"/>
            <w:vAlign w:val="center"/>
          </w:tcPr>
          <w:p w14:paraId="54925DD9" w14:textId="77777777" w:rsidR="0087709E" w:rsidRPr="00B702D8" w:rsidRDefault="0087709E" w:rsidP="0087709E">
            <w:pPr>
              <w:spacing w:after="0"/>
              <w:jc w:val="center"/>
              <w:rPr>
                <w:rFonts w:ascii="Arial" w:hAnsi="Arial" w:cs="Arial"/>
                <w:b/>
                <w:bCs/>
                <w:color w:val="000000"/>
                <w:sz w:val="16"/>
                <w:szCs w:val="16"/>
              </w:rPr>
            </w:pPr>
          </w:p>
        </w:tc>
        <w:tc>
          <w:tcPr>
            <w:tcW w:w="1000"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tcPr>
          <w:p w14:paraId="0E272EF1"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Sí</w:t>
            </w:r>
          </w:p>
        </w:tc>
        <w:tc>
          <w:tcPr>
            <w:tcW w:w="507" w:type="pct"/>
            <w:vMerge w:val="restart"/>
            <w:tcBorders>
              <w:left w:val="single" w:sz="8" w:space="0" w:color="auto"/>
              <w:right w:val="single" w:sz="8" w:space="0" w:color="auto"/>
            </w:tcBorders>
            <w:shd w:val="clear" w:color="auto" w:fill="DBE5F1" w:themeFill="accent1" w:themeFillTint="33"/>
            <w:vAlign w:val="center"/>
          </w:tcPr>
          <w:p w14:paraId="1040969D"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No</w:t>
            </w:r>
          </w:p>
        </w:tc>
        <w:tc>
          <w:tcPr>
            <w:tcW w:w="500" w:type="pct"/>
            <w:vMerge w:val="restart"/>
            <w:tcBorders>
              <w:top w:val="single" w:sz="4" w:space="0" w:color="auto"/>
              <w:left w:val="single" w:sz="8" w:space="0" w:color="auto"/>
              <w:right w:val="single" w:sz="4" w:space="0" w:color="auto"/>
            </w:tcBorders>
            <w:shd w:val="clear" w:color="auto" w:fill="DBE5F1" w:themeFill="accent1" w:themeFillTint="33"/>
            <w:noWrap/>
            <w:vAlign w:val="center"/>
          </w:tcPr>
          <w:p w14:paraId="18DECE51"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Sí</w:t>
            </w:r>
          </w:p>
        </w:tc>
        <w:tc>
          <w:tcPr>
            <w:tcW w:w="499" w:type="pct"/>
            <w:vMerge w:val="restart"/>
            <w:tcBorders>
              <w:top w:val="single" w:sz="8" w:space="0" w:color="auto"/>
              <w:left w:val="single" w:sz="4" w:space="0" w:color="auto"/>
              <w:right w:val="single" w:sz="4" w:space="0" w:color="auto"/>
            </w:tcBorders>
            <w:shd w:val="clear" w:color="auto" w:fill="DBE5F1" w:themeFill="accent1" w:themeFillTint="33"/>
            <w:vAlign w:val="center"/>
          </w:tcPr>
          <w:p w14:paraId="369DC5A1"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No</w:t>
            </w:r>
          </w:p>
        </w:tc>
      </w:tr>
      <w:tr w:rsidR="00724747" w:rsidRPr="00B702D8" w14:paraId="31EF8DFB" w14:textId="77777777" w:rsidTr="00471B6D">
        <w:trPr>
          <w:trHeight w:val="35"/>
          <w:jc w:val="center"/>
        </w:trPr>
        <w:tc>
          <w:tcPr>
            <w:tcW w:w="2494" w:type="pct"/>
            <w:vMerge/>
            <w:tcBorders>
              <w:left w:val="single" w:sz="8" w:space="0" w:color="auto"/>
              <w:right w:val="single" w:sz="8" w:space="0" w:color="auto"/>
            </w:tcBorders>
            <w:shd w:val="clear" w:color="auto" w:fill="548DD4" w:themeFill="text2" w:themeFillTint="99"/>
          </w:tcPr>
          <w:p w14:paraId="4A65592A" w14:textId="77777777" w:rsidR="0087709E" w:rsidRPr="00B702D8" w:rsidRDefault="0087709E" w:rsidP="0087709E">
            <w:pPr>
              <w:spacing w:after="0"/>
              <w:jc w:val="both"/>
              <w:rPr>
                <w:rFonts w:ascii="Arial" w:hAnsi="Arial" w:cs="Arial"/>
                <w:color w:val="000000"/>
                <w:sz w:val="16"/>
                <w:szCs w:val="16"/>
                <w:lang w:val="es-ES"/>
              </w:rPr>
            </w:pPr>
          </w:p>
        </w:tc>
        <w:tc>
          <w:tcPr>
            <w:tcW w:w="1000" w:type="pct"/>
            <w:gridSpan w:val="2"/>
            <w:tcBorders>
              <w:top w:val="single" w:sz="8" w:space="0" w:color="auto"/>
              <w:left w:val="single" w:sz="8" w:space="0" w:color="auto"/>
              <w:bottom w:val="single" w:sz="4" w:space="0" w:color="auto"/>
              <w:right w:val="single" w:sz="8" w:space="0" w:color="auto"/>
            </w:tcBorders>
            <w:shd w:val="clear" w:color="auto" w:fill="DBE5F1" w:themeFill="accent1" w:themeFillTint="33"/>
          </w:tcPr>
          <w:p w14:paraId="2D1A7707"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¿La evidencia entregada sustenta o acredita el cumplimiento de la meta?</w:t>
            </w:r>
          </w:p>
        </w:tc>
        <w:tc>
          <w:tcPr>
            <w:tcW w:w="507" w:type="pct"/>
            <w:vMerge/>
            <w:tcBorders>
              <w:left w:val="single" w:sz="8" w:space="0" w:color="auto"/>
              <w:right w:val="single" w:sz="8" w:space="0" w:color="auto"/>
            </w:tcBorders>
            <w:shd w:val="clear" w:color="auto" w:fill="DBE5F1" w:themeFill="accent1" w:themeFillTint="33"/>
          </w:tcPr>
          <w:p w14:paraId="6B55080E" w14:textId="77777777" w:rsidR="0087709E" w:rsidRPr="00B702D8" w:rsidRDefault="0087709E" w:rsidP="0087709E">
            <w:pPr>
              <w:spacing w:after="0"/>
              <w:jc w:val="center"/>
              <w:rPr>
                <w:rFonts w:ascii="Arial" w:hAnsi="Arial" w:cs="Arial"/>
                <w:color w:val="000000"/>
                <w:sz w:val="16"/>
                <w:szCs w:val="16"/>
              </w:rPr>
            </w:pPr>
          </w:p>
        </w:tc>
        <w:tc>
          <w:tcPr>
            <w:tcW w:w="500" w:type="pct"/>
            <w:vMerge/>
            <w:tcBorders>
              <w:left w:val="single" w:sz="8" w:space="0" w:color="auto"/>
              <w:right w:val="single" w:sz="4" w:space="0" w:color="auto"/>
            </w:tcBorders>
            <w:shd w:val="clear" w:color="auto" w:fill="D99594" w:themeFill="accent2" w:themeFillTint="99"/>
            <w:noWrap/>
            <w:vAlign w:val="center"/>
          </w:tcPr>
          <w:p w14:paraId="3822E9FD" w14:textId="77777777" w:rsidR="0087709E" w:rsidRPr="00B702D8" w:rsidRDefault="0087709E" w:rsidP="0087709E">
            <w:pPr>
              <w:spacing w:after="0"/>
              <w:jc w:val="center"/>
              <w:rPr>
                <w:rFonts w:ascii="Arial" w:hAnsi="Arial" w:cs="Arial"/>
                <w:color w:val="000000"/>
                <w:sz w:val="16"/>
                <w:szCs w:val="16"/>
              </w:rPr>
            </w:pPr>
          </w:p>
        </w:tc>
        <w:tc>
          <w:tcPr>
            <w:tcW w:w="499" w:type="pct"/>
            <w:vMerge/>
            <w:tcBorders>
              <w:left w:val="single" w:sz="4" w:space="0" w:color="auto"/>
              <w:right w:val="single" w:sz="4" w:space="0" w:color="auto"/>
            </w:tcBorders>
            <w:shd w:val="clear" w:color="auto" w:fill="D99594" w:themeFill="accent2" w:themeFillTint="99"/>
            <w:vAlign w:val="center"/>
          </w:tcPr>
          <w:p w14:paraId="2E774DC7" w14:textId="77777777" w:rsidR="0087709E" w:rsidRPr="00B702D8" w:rsidRDefault="0087709E" w:rsidP="0087709E">
            <w:pPr>
              <w:spacing w:after="0"/>
              <w:jc w:val="center"/>
              <w:rPr>
                <w:rFonts w:ascii="Arial" w:hAnsi="Arial" w:cs="Arial"/>
                <w:color w:val="000000"/>
                <w:sz w:val="16"/>
                <w:szCs w:val="16"/>
              </w:rPr>
            </w:pPr>
          </w:p>
        </w:tc>
      </w:tr>
      <w:tr w:rsidR="00724747" w:rsidRPr="00B702D8" w14:paraId="4FA27DF5" w14:textId="77777777" w:rsidTr="00471B6D">
        <w:trPr>
          <w:trHeight w:val="35"/>
          <w:jc w:val="center"/>
        </w:trPr>
        <w:tc>
          <w:tcPr>
            <w:tcW w:w="2494" w:type="pct"/>
            <w:vMerge/>
            <w:tcBorders>
              <w:left w:val="single" w:sz="8" w:space="0" w:color="auto"/>
              <w:bottom w:val="single" w:sz="4" w:space="0" w:color="auto"/>
              <w:right w:val="single" w:sz="8" w:space="0" w:color="auto"/>
            </w:tcBorders>
            <w:shd w:val="clear" w:color="auto" w:fill="548DD4" w:themeFill="text2" w:themeFillTint="99"/>
          </w:tcPr>
          <w:p w14:paraId="4E26A2FC" w14:textId="77777777" w:rsidR="0087709E" w:rsidRPr="00B702D8" w:rsidRDefault="0087709E" w:rsidP="0087709E">
            <w:pPr>
              <w:spacing w:after="0"/>
              <w:jc w:val="both"/>
              <w:rPr>
                <w:rFonts w:ascii="Arial" w:hAnsi="Arial" w:cs="Arial"/>
                <w:color w:val="000000"/>
                <w:sz w:val="16"/>
                <w:szCs w:val="16"/>
                <w:lang w:val="es-ES"/>
              </w:rPr>
            </w:pPr>
          </w:p>
        </w:tc>
        <w:tc>
          <w:tcPr>
            <w:tcW w:w="500"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14:paraId="3B477E5B" w14:textId="77777777" w:rsidR="0087709E" w:rsidRPr="00B702D8" w:rsidRDefault="0087709E" w:rsidP="0087709E">
            <w:pPr>
              <w:spacing w:after="0"/>
              <w:jc w:val="center"/>
              <w:rPr>
                <w:rFonts w:ascii="Arial" w:hAnsi="Arial" w:cs="Arial"/>
                <w:color w:val="000000"/>
                <w:sz w:val="16"/>
                <w:szCs w:val="16"/>
              </w:rPr>
            </w:pPr>
            <w:r w:rsidRPr="00B702D8">
              <w:rPr>
                <w:rFonts w:ascii="Arial" w:hAnsi="Arial" w:cs="Arial"/>
                <w:b/>
                <w:bCs/>
                <w:color w:val="000000"/>
                <w:sz w:val="16"/>
                <w:szCs w:val="16"/>
              </w:rPr>
              <w:t>Sí</w:t>
            </w:r>
          </w:p>
        </w:tc>
        <w:tc>
          <w:tcPr>
            <w:tcW w:w="500" w:type="pct"/>
            <w:tcBorders>
              <w:top w:val="single" w:sz="8" w:space="0" w:color="auto"/>
              <w:left w:val="single" w:sz="4" w:space="0" w:color="auto"/>
              <w:bottom w:val="single" w:sz="4" w:space="0" w:color="auto"/>
              <w:right w:val="single" w:sz="8" w:space="0" w:color="auto"/>
            </w:tcBorders>
            <w:shd w:val="clear" w:color="auto" w:fill="DBE5F1" w:themeFill="accent1" w:themeFillTint="33"/>
            <w:noWrap/>
            <w:vAlign w:val="center"/>
          </w:tcPr>
          <w:p w14:paraId="40C7369C" w14:textId="77777777" w:rsidR="0087709E" w:rsidRPr="00B702D8" w:rsidRDefault="0087709E" w:rsidP="0087709E">
            <w:pPr>
              <w:spacing w:after="0"/>
              <w:jc w:val="center"/>
              <w:rPr>
                <w:rFonts w:ascii="Arial" w:hAnsi="Arial" w:cs="Arial"/>
                <w:color w:val="000000"/>
                <w:sz w:val="16"/>
                <w:szCs w:val="16"/>
              </w:rPr>
            </w:pPr>
            <w:r w:rsidRPr="00B702D8">
              <w:rPr>
                <w:rFonts w:ascii="Arial" w:hAnsi="Arial" w:cs="Arial"/>
                <w:b/>
                <w:bCs/>
                <w:color w:val="000000"/>
                <w:sz w:val="16"/>
                <w:szCs w:val="16"/>
              </w:rPr>
              <w:t>No</w:t>
            </w:r>
          </w:p>
        </w:tc>
        <w:tc>
          <w:tcPr>
            <w:tcW w:w="507" w:type="pct"/>
            <w:tcBorders>
              <w:left w:val="single" w:sz="8" w:space="0" w:color="auto"/>
              <w:bottom w:val="single" w:sz="4" w:space="0" w:color="auto"/>
              <w:right w:val="single" w:sz="8" w:space="0" w:color="auto"/>
            </w:tcBorders>
            <w:shd w:val="clear" w:color="auto" w:fill="DBE5F1" w:themeFill="accent1" w:themeFillTint="33"/>
          </w:tcPr>
          <w:p w14:paraId="3586D870" w14:textId="77777777" w:rsidR="0087709E" w:rsidRPr="00B702D8" w:rsidRDefault="0087709E" w:rsidP="0087709E">
            <w:pPr>
              <w:spacing w:after="0"/>
              <w:jc w:val="center"/>
              <w:rPr>
                <w:rFonts w:ascii="Arial" w:hAnsi="Arial" w:cs="Arial"/>
                <w:color w:val="000000"/>
                <w:sz w:val="16"/>
                <w:szCs w:val="16"/>
              </w:rPr>
            </w:pPr>
          </w:p>
        </w:tc>
        <w:tc>
          <w:tcPr>
            <w:tcW w:w="500" w:type="pct"/>
            <w:vMerge/>
            <w:tcBorders>
              <w:left w:val="single" w:sz="8" w:space="0" w:color="auto"/>
              <w:bottom w:val="single" w:sz="4" w:space="0" w:color="auto"/>
              <w:right w:val="single" w:sz="4" w:space="0" w:color="auto"/>
            </w:tcBorders>
            <w:shd w:val="clear" w:color="auto" w:fill="D99594" w:themeFill="accent2" w:themeFillTint="99"/>
            <w:noWrap/>
            <w:vAlign w:val="center"/>
          </w:tcPr>
          <w:p w14:paraId="112A0B65" w14:textId="77777777" w:rsidR="0087709E" w:rsidRPr="00B702D8" w:rsidRDefault="0087709E" w:rsidP="0087709E">
            <w:pPr>
              <w:spacing w:after="0"/>
              <w:jc w:val="center"/>
              <w:rPr>
                <w:rFonts w:ascii="Arial" w:hAnsi="Arial" w:cs="Arial"/>
                <w:color w:val="000000"/>
                <w:sz w:val="16"/>
                <w:szCs w:val="16"/>
              </w:rPr>
            </w:pPr>
          </w:p>
        </w:tc>
        <w:tc>
          <w:tcPr>
            <w:tcW w:w="499" w:type="pct"/>
            <w:vMerge/>
            <w:tcBorders>
              <w:left w:val="single" w:sz="4" w:space="0" w:color="auto"/>
              <w:bottom w:val="single" w:sz="4" w:space="0" w:color="auto"/>
              <w:right w:val="single" w:sz="4" w:space="0" w:color="auto"/>
            </w:tcBorders>
            <w:shd w:val="clear" w:color="auto" w:fill="D99594" w:themeFill="accent2" w:themeFillTint="99"/>
            <w:vAlign w:val="center"/>
          </w:tcPr>
          <w:p w14:paraId="1503D8D7" w14:textId="77777777" w:rsidR="0087709E" w:rsidRPr="00B702D8" w:rsidRDefault="0087709E" w:rsidP="0087709E">
            <w:pPr>
              <w:spacing w:after="0"/>
              <w:jc w:val="center"/>
              <w:rPr>
                <w:rFonts w:ascii="Arial" w:hAnsi="Arial" w:cs="Arial"/>
                <w:color w:val="000000"/>
                <w:sz w:val="16"/>
                <w:szCs w:val="16"/>
              </w:rPr>
            </w:pPr>
          </w:p>
        </w:tc>
      </w:tr>
      <w:tr w:rsidR="00724747" w:rsidRPr="00B702D8" w14:paraId="5C0B188F" w14:textId="77777777" w:rsidTr="00471B6D">
        <w:trPr>
          <w:trHeight w:val="35"/>
          <w:jc w:val="center"/>
        </w:trPr>
        <w:tc>
          <w:tcPr>
            <w:tcW w:w="2494" w:type="pct"/>
            <w:tcBorders>
              <w:top w:val="single" w:sz="8" w:space="0" w:color="auto"/>
              <w:left w:val="single" w:sz="8" w:space="0" w:color="auto"/>
              <w:bottom w:val="single" w:sz="4" w:space="0" w:color="auto"/>
              <w:right w:val="single" w:sz="4" w:space="0" w:color="auto"/>
            </w:tcBorders>
            <w:shd w:val="clear" w:color="auto" w:fill="auto"/>
            <w:hideMark/>
          </w:tcPr>
          <w:p w14:paraId="27C6EF48"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lang w:val="es-ES"/>
              </w:rPr>
              <w:t xml:space="preserve">F01. Posición estatal en el  Índice General de Avance en </w:t>
            </w:r>
            <w:proofErr w:type="spellStart"/>
            <w:r w:rsidRPr="00B702D8">
              <w:rPr>
                <w:rFonts w:ascii="Arial" w:hAnsi="Arial" w:cs="Arial"/>
                <w:color w:val="000000"/>
                <w:sz w:val="16"/>
                <w:szCs w:val="16"/>
                <w:lang w:val="es-ES"/>
              </w:rPr>
              <w:t>PbR</w:t>
            </w:r>
            <w:proofErr w:type="spellEnd"/>
            <w:r w:rsidRPr="00B702D8">
              <w:rPr>
                <w:rFonts w:ascii="Arial" w:hAnsi="Arial" w:cs="Arial"/>
                <w:color w:val="000000"/>
                <w:sz w:val="16"/>
                <w:szCs w:val="16"/>
                <w:lang w:val="es-ES"/>
              </w:rPr>
              <w:t>-SED Entidades.</w:t>
            </w:r>
          </w:p>
        </w:tc>
        <w:tc>
          <w:tcPr>
            <w:tcW w:w="500" w:type="pct"/>
            <w:tcBorders>
              <w:top w:val="single" w:sz="8" w:space="0" w:color="auto"/>
              <w:left w:val="nil"/>
              <w:bottom w:val="single" w:sz="4" w:space="0" w:color="auto"/>
              <w:right w:val="single" w:sz="4" w:space="0" w:color="auto"/>
            </w:tcBorders>
            <w:shd w:val="clear" w:color="auto" w:fill="auto"/>
            <w:vAlign w:val="center"/>
          </w:tcPr>
          <w:p w14:paraId="15D65761"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8" w:space="0" w:color="auto"/>
              <w:left w:val="single" w:sz="4" w:space="0" w:color="auto"/>
              <w:bottom w:val="single" w:sz="4" w:space="0" w:color="auto"/>
              <w:right w:val="single" w:sz="4" w:space="0" w:color="auto"/>
            </w:tcBorders>
            <w:shd w:val="clear" w:color="auto" w:fill="auto"/>
            <w:noWrap/>
            <w:vAlign w:val="center"/>
          </w:tcPr>
          <w:p w14:paraId="5AE2DCE2" w14:textId="77777777" w:rsidR="0087709E" w:rsidRPr="00B702D8" w:rsidRDefault="0087709E" w:rsidP="0087709E">
            <w:pPr>
              <w:spacing w:after="0"/>
              <w:jc w:val="center"/>
              <w:rPr>
                <w:rFonts w:ascii="Webdings" w:hAnsi="Webdings" w:cs="Arial"/>
                <w:color w:val="000000"/>
                <w:sz w:val="16"/>
                <w:szCs w:val="16"/>
              </w:rPr>
            </w:pPr>
          </w:p>
        </w:tc>
        <w:tc>
          <w:tcPr>
            <w:tcW w:w="507" w:type="pct"/>
            <w:tcBorders>
              <w:top w:val="single" w:sz="8" w:space="0" w:color="auto"/>
              <w:left w:val="nil"/>
              <w:bottom w:val="single" w:sz="4" w:space="0" w:color="auto"/>
              <w:right w:val="single" w:sz="4" w:space="0" w:color="auto"/>
            </w:tcBorders>
            <w:shd w:val="clear" w:color="auto" w:fill="auto"/>
            <w:vAlign w:val="center"/>
          </w:tcPr>
          <w:p w14:paraId="4C40B03A"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single" w:sz="8" w:space="0" w:color="auto"/>
              <w:left w:val="single" w:sz="4" w:space="0" w:color="auto"/>
              <w:bottom w:val="single" w:sz="4" w:space="0" w:color="auto"/>
              <w:right w:val="single" w:sz="4" w:space="0" w:color="auto"/>
            </w:tcBorders>
            <w:shd w:val="clear" w:color="auto" w:fill="auto"/>
            <w:noWrap/>
            <w:vAlign w:val="center"/>
          </w:tcPr>
          <w:p w14:paraId="68B59103"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color w:val="000000"/>
                <w:sz w:val="16"/>
                <w:szCs w:val="16"/>
              </w:rPr>
              <w:t></w:t>
            </w:r>
          </w:p>
        </w:tc>
        <w:tc>
          <w:tcPr>
            <w:tcW w:w="499" w:type="pct"/>
            <w:tcBorders>
              <w:top w:val="single" w:sz="8" w:space="0" w:color="auto"/>
              <w:left w:val="nil"/>
              <w:bottom w:val="single" w:sz="4" w:space="0" w:color="auto"/>
              <w:right w:val="single" w:sz="4" w:space="0" w:color="auto"/>
            </w:tcBorders>
            <w:shd w:val="clear" w:color="auto" w:fill="auto"/>
            <w:vAlign w:val="center"/>
          </w:tcPr>
          <w:p w14:paraId="1889082B" w14:textId="77777777" w:rsidR="0087709E" w:rsidRPr="00B702D8" w:rsidRDefault="0087709E" w:rsidP="0087709E">
            <w:pPr>
              <w:spacing w:after="0"/>
              <w:jc w:val="center"/>
              <w:rPr>
                <w:rFonts w:ascii="Webdings" w:hAnsi="Webdings" w:cs="Arial"/>
                <w:color w:val="000000"/>
                <w:sz w:val="16"/>
                <w:szCs w:val="16"/>
              </w:rPr>
            </w:pPr>
          </w:p>
        </w:tc>
      </w:tr>
      <w:tr w:rsidR="00724747" w:rsidRPr="00B702D8" w14:paraId="3D0DA0E5" w14:textId="77777777" w:rsidTr="00471B6D">
        <w:trPr>
          <w:trHeight w:val="45"/>
          <w:jc w:val="center"/>
        </w:trPr>
        <w:tc>
          <w:tcPr>
            <w:tcW w:w="2494" w:type="pct"/>
            <w:tcBorders>
              <w:top w:val="nil"/>
              <w:left w:val="single" w:sz="8" w:space="0" w:color="auto"/>
              <w:bottom w:val="single" w:sz="4" w:space="0" w:color="auto"/>
              <w:right w:val="single" w:sz="4" w:space="0" w:color="auto"/>
            </w:tcBorders>
            <w:shd w:val="clear" w:color="auto" w:fill="auto"/>
            <w:hideMark/>
          </w:tcPr>
          <w:p w14:paraId="30BA15F8"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lang w:val="es-ES"/>
              </w:rPr>
              <w:t>P01. Porcentaje de cumplimiento programático de metas sustantivas del Gobierno del Estado.</w:t>
            </w:r>
          </w:p>
        </w:tc>
        <w:tc>
          <w:tcPr>
            <w:tcW w:w="500" w:type="pct"/>
            <w:tcBorders>
              <w:top w:val="nil"/>
              <w:left w:val="nil"/>
              <w:bottom w:val="single" w:sz="4" w:space="0" w:color="auto"/>
              <w:right w:val="single" w:sz="4" w:space="0" w:color="auto"/>
            </w:tcBorders>
            <w:shd w:val="clear" w:color="auto" w:fill="auto"/>
            <w:vAlign w:val="center"/>
          </w:tcPr>
          <w:p w14:paraId="6DE993C6"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34D6F41D" w14:textId="77777777" w:rsidR="0087709E" w:rsidRPr="00B702D8" w:rsidRDefault="0087709E" w:rsidP="0087709E">
            <w:pPr>
              <w:spacing w:after="0"/>
              <w:jc w:val="center"/>
              <w:rPr>
                <w:rFonts w:ascii="Webdings" w:hAnsi="Webdings" w:cs="Arial"/>
                <w:color w:val="000000"/>
                <w:sz w:val="16"/>
                <w:szCs w:val="16"/>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355FC6A4"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36544DB5" w14:textId="77777777" w:rsidR="0087709E" w:rsidRPr="00B702D8" w:rsidRDefault="0087709E" w:rsidP="0087709E">
            <w:pPr>
              <w:spacing w:after="0"/>
              <w:jc w:val="center"/>
              <w:rPr>
                <w:rFonts w:ascii="Webdings" w:hAnsi="Webdings" w:cs="Arial"/>
                <w:b/>
                <w:bCs/>
                <w:color w:val="000000"/>
                <w:sz w:val="16"/>
                <w:szCs w:val="16"/>
              </w:rPr>
            </w:pPr>
          </w:p>
        </w:tc>
        <w:tc>
          <w:tcPr>
            <w:tcW w:w="499" w:type="pct"/>
            <w:tcBorders>
              <w:top w:val="nil"/>
              <w:left w:val="nil"/>
              <w:bottom w:val="single" w:sz="4" w:space="0" w:color="auto"/>
              <w:right w:val="single" w:sz="4" w:space="0" w:color="auto"/>
            </w:tcBorders>
            <w:shd w:val="clear" w:color="auto" w:fill="auto"/>
            <w:vAlign w:val="center"/>
          </w:tcPr>
          <w:p w14:paraId="5B35E135" w14:textId="77777777" w:rsidR="0087709E" w:rsidRPr="00B702D8" w:rsidRDefault="0087709E" w:rsidP="0087709E">
            <w:pPr>
              <w:spacing w:after="0"/>
              <w:jc w:val="center"/>
              <w:rPr>
                <w:rFonts w:ascii="Webdings" w:hAnsi="Webdings" w:cs="Arial"/>
                <w:b/>
                <w:bCs/>
                <w:color w:val="000000"/>
                <w:sz w:val="16"/>
                <w:szCs w:val="16"/>
              </w:rPr>
            </w:pPr>
          </w:p>
        </w:tc>
      </w:tr>
      <w:tr w:rsidR="00724747" w:rsidRPr="00B702D8" w14:paraId="7A5054EB" w14:textId="77777777" w:rsidTr="00471B6D">
        <w:trPr>
          <w:trHeight w:val="45"/>
          <w:jc w:val="center"/>
        </w:trPr>
        <w:tc>
          <w:tcPr>
            <w:tcW w:w="2494" w:type="pct"/>
            <w:tcBorders>
              <w:top w:val="nil"/>
              <w:left w:val="single" w:sz="8" w:space="0" w:color="auto"/>
              <w:bottom w:val="single" w:sz="4" w:space="0" w:color="auto"/>
              <w:right w:val="single" w:sz="4" w:space="0" w:color="auto"/>
            </w:tcBorders>
            <w:shd w:val="clear" w:color="auto" w:fill="auto"/>
          </w:tcPr>
          <w:p w14:paraId="4EE24795" w14:textId="77777777" w:rsidR="0087709E" w:rsidRPr="00B702D8" w:rsidRDefault="0087709E" w:rsidP="0087709E">
            <w:pPr>
              <w:spacing w:after="0"/>
              <w:rPr>
                <w:rFonts w:ascii="Arial" w:hAnsi="Arial" w:cs="Arial"/>
                <w:color w:val="000000"/>
                <w:sz w:val="16"/>
                <w:szCs w:val="16"/>
              </w:rPr>
            </w:pPr>
            <w:r w:rsidRPr="00B702D8">
              <w:rPr>
                <w:rFonts w:ascii="Arial" w:hAnsi="Arial" w:cs="Arial"/>
                <w:color w:val="000000"/>
                <w:sz w:val="16"/>
                <w:szCs w:val="16"/>
              </w:rPr>
              <w:t>C01. Porcentaje de cumplimiento programático de metas sustantivas de la institución.</w:t>
            </w:r>
          </w:p>
        </w:tc>
        <w:tc>
          <w:tcPr>
            <w:tcW w:w="500" w:type="pct"/>
            <w:tcBorders>
              <w:top w:val="nil"/>
              <w:left w:val="nil"/>
              <w:bottom w:val="single" w:sz="4" w:space="0" w:color="auto"/>
              <w:right w:val="single" w:sz="4" w:space="0" w:color="auto"/>
            </w:tcBorders>
            <w:shd w:val="clear" w:color="auto" w:fill="auto"/>
            <w:vAlign w:val="center"/>
          </w:tcPr>
          <w:p w14:paraId="59E10987" w14:textId="77777777" w:rsidR="0087709E" w:rsidRPr="00B702D8" w:rsidRDefault="0087709E" w:rsidP="0087709E">
            <w:pPr>
              <w:spacing w:after="0"/>
              <w:jc w:val="center"/>
              <w:rPr>
                <w:rFonts w:ascii="Webdings" w:hAnsi="Webdings" w:cs="Arial"/>
                <w:color w:val="000000"/>
                <w:sz w:val="16"/>
                <w:szCs w:val="16"/>
              </w:rPr>
            </w:pPr>
          </w:p>
        </w:tc>
        <w:tc>
          <w:tcPr>
            <w:tcW w:w="500" w:type="pct"/>
            <w:tcBorders>
              <w:top w:val="nil"/>
              <w:left w:val="single" w:sz="4" w:space="0" w:color="auto"/>
              <w:bottom w:val="single" w:sz="4" w:space="0" w:color="auto"/>
              <w:right w:val="single" w:sz="4" w:space="0" w:color="auto"/>
            </w:tcBorders>
            <w:shd w:val="clear" w:color="auto" w:fill="auto"/>
            <w:vAlign w:val="center"/>
          </w:tcPr>
          <w:p w14:paraId="29375730" w14:textId="77777777" w:rsidR="0087709E" w:rsidRPr="00B702D8" w:rsidRDefault="0087709E" w:rsidP="0087709E">
            <w:pPr>
              <w:spacing w:after="0"/>
              <w:jc w:val="center"/>
              <w:rPr>
                <w:rFonts w:ascii="Webdings" w:hAnsi="Webdings" w:cs="Arial"/>
                <w:color w:val="000000"/>
                <w:sz w:val="16"/>
                <w:szCs w:val="16"/>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4B18896E" w14:textId="77777777" w:rsidR="0087709E" w:rsidRPr="00B702D8" w:rsidRDefault="0087709E" w:rsidP="0087709E">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075D1542" w14:textId="77777777" w:rsidR="0087709E" w:rsidRPr="00B702D8" w:rsidRDefault="0087709E" w:rsidP="0087709E">
            <w:pPr>
              <w:spacing w:after="0"/>
              <w:jc w:val="center"/>
              <w:rPr>
                <w:rFonts w:ascii="Webdings" w:hAnsi="Webdings" w:cs="Arial"/>
                <w:bCs/>
                <w:color w:val="000000"/>
                <w:sz w:val="16"/>
                <w:szCs w:val="16"/>
              </w:rPr>
            </w:pPr>
          </w:p>
        </w:tc>
        <w:tc>
          <w:tcPr>
            <w:tcW w:w="499" w:type="pct"/>
            <w:tcBorders>
              <w:top w:val="nil"/>
              <w:left w:val="nil"/>
              <w:bottom w:val="single" w:sz="4" w:space="0" w:color="auto"/>
              <w:right w:val="single" w:sz="4" w:space="0" w:color="auto"/>
            </w:tcBorders>
            <w:shd w:val="clear" w:color="auto" w:fill="auto"/>
            <w:vAlign w:val="center"/>
          </w:tcPr>
          <w:p w14:paraId="190545B8" w14:textId="77777777" w:rsidR="0087709E" w:rsidRPr="00B702D8" w:rsidRDefault="0087709E" w:rsidP="0087709E">
            <w:pPr>
              <w:spacing w:after="0"/>
              <w:jc w:val="center"/>
              <w:rPr>
                <w:rFonts w:ascii="Webdings" w:hAnsi="Webdings" w:cs="Arial"/>
                <w:bCs/>
                <w:color w:val="000000"/>
                <w:sz w:val="16"/>
                <w:szCs w:val="16"/>
              </w:rPr>
            </w:pPr>
          </w:p>
        </w:tc>
      </w:tr>
      <w:tr w:rsidR="00724747" w:rsidRPr="00B702D8" w14:paraId="2DF164C7" w14:textId="77777777" w:rsidTr="00471B6D">
        <w:trPr>
          <w:trHeight w:val="45"/>
          <w:jc w:val="center"/>
        </w:trPr>
        <w:tc>
          <w:tcPr>
            <w:tcW w:w="2494" w:type="pct"/>
            <w:tcBorders>
              <w:top w:val="nil"/>
              <w:left w:val="single" w:sz="8" w:space="0" w:color="auto"/>
              <w:bottom w:val="single" w:sz="4" w:space="0" w:color="auto"/>
              <w:right w:val="single" w:sz="4" w:space="0" w:color="auto"/>
            </w:tcBorders>
            <w:shd w:val="clear" w:color="auto" w:fill="auto"/>
          </w:tcPr>
          <w:p w14:paraId="76D6BA99" w14:textId="77777777" w:rsidR="0087709E" w:rsidRPr="00B702D8" w:rsidRDefault="0087709E" w:rsidP="0087709E">
            <w:pPr>
              <w:spacing w:after="0"/>
              <w:jc w:val="both"/>
              <w:rPr>
                <w:rFonts w:ascii="Arial" w:hAnsi="Arial" w:cs="Arial"/>
                <w:sz w:val="16"/>
                <w:szCs w:val="16"/>
              </w:rPr>
            </w:pPr>
            <w:r w:rsidRPr="00B702D8">
              <w:rPr>
                <w:rFonts w:ascii="Arial" w:hAnsi="Arial" w:cs="Arial"/>
                <w:sz w:val="16"/>
                <w:szCs w:val="16"/>
              </w:rPr>
              <w:t>C01.A01 Porcentaje de Control y Apoyos al Personal.</w:t>
            </w:r>
          </w:p>
        </w:tc>
        <w:tc>
          <w:tcPr>
            <w:tcW w:w="500" w:type="pct"/>
            <w:tcBorders>
              <w:top w:val="nil"/>
              <w:left w:val="nil"/>
              <w:bottom w:val="single" w:sz="4" w:space="0" w:color="auto"/>
              <w:right w:val="single" w:sz="4" w:space="0" w:color="auto"/>
            </w:tcBorders>
            <w:shd w:val="clear" w:color="auto" w:fill="auto"/>
            <w:vAlign w:val="center"/>
          </w:tcPr>
          <w:p w14:paraId="26C169E8" w14:textId="77777777" w:rsidR="0087709E" w:rsidRPr="00B702D8" w:rsidRDefault="0087709E" w:rsidP="0087709E">
            <w:pPr>
              <w:spacing w:after="0"/>
              <w:jc w:val="center"/>
              <w:rPr>
                <w:rFonts w:ascii="Webdings" w:hAnsi="Webdings" w:cs="Arial"/>
                <w:sz w:val="16"/>
                <w:szCs w:val="16"/>
              </w:rPr>
            </w:pPr>
          </w:p>
        </w:tc>
        <w:tc>
          <w:tcPr>
            <w:tcW w:w="500" w:type="pct"/>
            <w:tcBorders>
              <w:top w:val="nil"/>
              <w:left w:val="single" w:sz="4" w:space="0" w:color="auto"/>
              <w:bottom w:val="single" w:sz="4" w:space="0" w:color="auto"/>
              <w:right w:val="single" w:sz="4" w:space="0" w:color="auto"/>
            </w:tcBorders>
            <w:shd w:val="clear" w:color="auto" w:fill="auto"/>
            <w:vAlign w:val="center"/>
          </w:tcPr>
          <w:p w14:paraId="6508B987" w14:textId="77777777" w:rsidR="0087709E" w:rsidRPr="00B702D8" w:rsidRDefault="0087709E" w:rsidP="0087709E">
            <w:pPr>
              <w:spacing w:after="0"/>
              <w:jc w:val="center"/>
              <w:rPr>
                <w:rFonts w:ascii="Webdings" w:hAnsi="Webdings" w:cs="Arial"/>
                <w:sz w:val="16"/>
                <w:szCs w:val="16"/>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1AC25E7D" w14:textId="77777777" w:rsidR="0087709E" w:rsidRPr="00B702D8" w:rsidRDefault="0087709E" w:rsidP="0087709E">
            <w:pPr>
              <w:spacing w:after="0"/>
              <w:jc w:val="center"/>
              <w:rPr>
                <w:rFonts w:ascii="Webdings" w:hAnsi="Webdings" w:cs="Arial"/>
                <w:bCs/>
                <w:sz w:val="16"/>
                <w:szCs w:val="16"/>
              </w:rPr>
            </w:pPr>
            <w:r w:rsidRPr="00B702D8">
              <w:rPr>
                <w:rFonts w:ascii="Webdings" w:hAnsi="Webdings" w:cs="Arial"/>
                <w:bCs/>
                <w:color w:val="000000"/>
                <w:sz w:val="16"/>
                <w:szCs w:val="16"/>
              </w:rPr>
              <w:t></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2DAFB136" w14:textId="77777777" w:rsidR="0087709E" w:rsidRPr="00B702D8" w:rsidRDefault="0087709E" w:rsidP="0087709E">
            <w:pPr>
              <w:spacing w:after="0"/>
              <w:jc w:val="center"/>
              <w:rPr>
                <w:rFonts w:ascii="Webdings" w:hAnsi="Webdings" w:cs="Arial"/>
                <w:bCs/>
                <w:sz w:val="16"/>
                <w:szCs w:val="16"/>
              </w:rPr>
            </w:pPr>
          </w:p>
        </w:tc>
        <w:tc>
          <w:tcPr>
            <w:tcW w:w="499" w:type="pct"/>
            <w:tcBorders>
              <w:top w:val="nil"/>
              <w:left w:val="nil"/>
              <w:bottom w:val="single" w:sz="4" w:space="0" w:color="auto"/>
              <w:right w:val="single" w:sz="4" w:space="0" w:color="auto"/>
            </w:tcBorders>
            <w:shd w:val="clear" w:color="auto" w:fill="auto"/>
            <w:vAlign w:val="center"/>
          </w:tcPr>
          <w:p w14:paraId="482E2940" w14:textId="77777777" w:rsidR="0087709E" w:rsidRPr="00B702D8" w:rsidRDefault="0087709E" w:rsidP="0087709E">
            <w:pPr>
              <w:spacing w:after="0"/>
              <w:jc w:val="center"/>
              <w:rPr>
                <w:rFonts w:ascii="Webdings" w:hAnsi="Webdings" w:cs="Arial"/>
                <w:bCs/>
                <w:sz w:val="16"/>
                <w:szCs w:val="16"/>
              </w:rPr>
            </w:pPr>
          </w:p>
        </w:tc>
      </w:tr>
      <w:tr w:rsidR="00724747" w:rsidRPr="00B702D8" w14:paraId="4ACDBB38" w14:textId="77777777" w:rsidTr="00471B6D">
        <w:trPr>
          <w:trHeight w:val="45"/>
          <w:jc w:val="center"/>
        </w:trPr>
        <w:tc>
          <w:tcPr>
            <w:tcW w:w="2494" w:type="pct"/>
            <w:tcBorders>
              <w:top w:val="single" w:sz="4" w:space="0" w:color="auto"/>
              <w:left w:val="single" w:sz="8" w:space="0" w:color="auto"/>
              <w:bottom w:val="single" w:sz="4" w:space="0" w:color="auto"/>
              <w:right w:val="single" w:sz="4" w:space="0" w:color="auto"/>
            </w:tcBorders>
            <w:shd w:val="clear" w:color="auto" w:fill="auto"/>
          </w:tcPr>
          <w:p w14:paraId="20B3E8AF" w14:textId="77777777" w:rsidR="0087709E" w:rsidRPr="00B702D8" w:rsidRDefault="0087709E" w:rsidP="0087709E">
            <w:pPr>
              <w:spacing w:after="0"/>
              <w:jc w:val="both"/>
              <w:rPr>
                <w:rFonts w:ascii="Arial" w:hAnsi="Arial" w:cs="Arial"/>
                <w:color w:val="000000"/>
                <w:sz w:val="16"/>
                <w:szCs w:val="16"/>
              </w:rPr>
            </w:pPr>
            <w:r w:rsidRPr="00B702D8">
              <w:rPr>
                <w:rFonts w:ascii="Arial" w:hAnsi="Arial" w:cs="Arial"/>
                <w:color w:val="000000"/>
                <w:sz w:val="16"/>
                <w:szCs w:val="16"/>
              </w:rPr>
              <w:t>C01.A02 Porcentaje de mantenimiento de edificios, mobiliario y equipo en de aulas, laboratorios y talleres.</w:t>
            </w:r>
          </w:p>
        </w:tc>
        <w:tc>
          <w:tcPr>
            <w:tcW w:w="500" w:type="pct"/>
            <w:tcBorders>
              <w:top w:val="single" w:sz="4" w:space="0" w:color="auto"/>
              <w:left w:val="nil"/>
              <w:bottom w:val="single" w:sz="4" w:space="0" w:color="auto"/>
              <w:right w:val="single" w:sz="4" w:space="0" w:color="auto"/>
            </w:tcBorders>
            <w:shd w:val="clear" w:color="auto" w:fill="auto"/>
            <w:vAlign w:val="center"/>
          </w:tcPr>
          <w:p w14:paraId="30F23281" w14:textId="77777777" w:rsidR="0087709E" w:rsidRPr="00B702D8" w:rsidRDefault="0087709E" w:rsidP="0087709E">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68849CA" w14:textId="77777777" w:rsidR="0087709E" w:rsidRPr="00B702D8" w:rsidRDefault="0087709E" w:rsidP="0087709E">
            <w:pPr>
              <w:spacing w:after="0"/>
              <w:jc w:val="center"/>
              <w:rPr>
                <w:rFonts w:ascii="Webdings" w:hAnsi="Webdings" w:cs="Arial"/>
                <w:color w:val="000000"/>
                <w:sz w:val="16"/>
                <w:szCs w:val="16"/>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4583BCCC" w14:textId="77777777" w:rsidR="0087709E" w:rsidRPr="00B702D8" w:rsidRDefault="0087709E" w:rsidP="0087709E">
            <w:pPr>
              <w:spacing w:after="0"/>
              <w:jc w:val="center"/>
              <w:rPr>
                <w:rFonts w:ascii="Webdings" w:hAnsi="Webdings" w:cs="Arial"/>
                <w:bCs/>
                <w:color w:val="000000"/>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EC5F5" w14:textId="77777777" w:rsidR="0087709E" w:rsidRPr="00B702D8" w:rsidRDefault="0087709E" w:rsidP="0087709E">
            <w:pPr>
              <w:spacing w:after="0"/>
              <w:jc w:val="center"/>
              <w:rPr>
                <w:rFonts w:ascii="Webdings" w:hAnsi="Webdings" w:cs="Arial"/>
                <w:bCs/>
                <w:color w:val="000000"/>
                <w:sz w:val="16"/>
                <w:szCs w:val="16"/>
              </w:rPr>
            </w:pPr>
          </w:p>
        </w:tc>
        <w:tc>
          <w:tcPr>
            <w:tcW w:w="499" w:type="pct"/>
            <w:tcBorders>
              <w:top w:val="single" w:sz="4" w:space="0" w:color="auto"/>
              <w:left w:val="nil"/>
              <w:bottom w:val="single" w:sz="4" w:space="0" w:color="auto"/>
              <w:right w:val="single" w:sz="4" w:space="0" w:color="auto"/>
            </w:tcBorders>
            <w:shd w:val="clear" w:color="auto" w:fill="auto"/>
            <w:vAlign w:val="center"/>
          </w:tcPr>
          <w:p w14:paraId="082D3EC5" w14:textId="77777777" w:rsidR="0087709E" w:rsidRPr="00B702D8" w:rsidRDefault="0087709E" w:rsidP="0087709E">
            <w:pPr>
              <w:spacing w:after="0"/>
              <w:jc w:val="center"/>
              <w:rPr>
                <w:rFonts w:ascii="Webdings" w:hAnsi="Webdings" w:cs="Arial"/>
                <w:bCs/>
                <w:color w:val="000000"/>
                <w:sz w:val="16"/>
                <w:szCs w:val="16"/>
              </w:rPr>
            </w:pPr>
          </w:p>
        </w:tc>
      </w:tr>
      <w:tr w:rsidR="00724747" w:rsidRPr="00B702D8" w14:paraId="4F25CB61" w14:textId="77777777" w:rsidTr="00471B6D">
        <w:trPr>
          <w:trHeight w:val="47"/>
          <w:jc w:val="center"/>
        </w:trPr>
        <w:tc>
          <w:tcPr>
            <w:tcW w:w="2494"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51944143"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Total</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F989316"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4F9479"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0</w:t>
            </w:r>
          </w:p>
        </w:tc>
        <w:tc>
          <w:tcPr>
            <w:tcW w:w="50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6FFCBDD"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2</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3C91F5"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1</w:t>
            </w:r>
          </w:p>
        </w:tc>
        <w:tc>
          <w:tcPr>
            <w:tcW w:w="49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4B85872"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0</w:t>
            </w:r>
          </w:p>
        </w:tc>
      </w:tr>
      <w:tr w:rsidR="00724747" w:rsidRPr="00B702D8" w14:paraId="07C5A496" w14:textId="77777777" w:rsidTr="00471B6D">
        <w:trPr>
          <w:trHeight w:val="47"/>
          <w:jc w:val="center"/>
        </w:trPr>
        <w:tc>
          <w:tcPr>
            <w:tcW w:w="2494"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77F82A64"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Porcentaje</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67F3C96"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40 %</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3FC84"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0 %</w:t>
            </w:r>
          </w:p>
        </w:tc>
        <w:tc>
          <w:tcPr>
            <w:tcW w:w="50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D3B2C5D" w14:textId="77777777" w:rsidR="0087709E" w:rsidRPr="00B702D8" w:rsidRDefault="0087709E" w:rsidP="0087709E">
            <w:pPr>
              <w:spacing w:after="0"/>
              <w:jc w:val="center"/>
              <w:rPr>
                <w:rFonts w:ascii="Arial" w:hAnsi="Arial" w:cs="Arial"/>
                <w:b/>
                <w:color w:val="000000"/>
                <w:sz w:val="16"/>
                <w:szCs w:val="16"/>
              </w:rPr>
            </w:pPr>
            <w:r w:rsidRPr="00B702D8">
              <w:rPr>
                <w:rFonts w:ascii="Arial" w:hAnsi="Arial" w:cs="Arial"/>
                <w:b/>
                <w:color w:val="000000"/>
                <w:sz w:val="16"/>
                <w:szCs w:val="16"/>
              </w:rPr>
              <w:t>40 %</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221F8E0"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20 %</w:t>
            </w:r>
          </w:p>
        </w:tc>
        <w:tc>
          <w:tcPr>
            <w:tcW w:w="49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C55846A" w14:textId="77777777" w:rsidR="0087709E" w:rsidRPr="00B702D8" w:rsidRDefault="0087709E" w:rsidP="0087709E">
            <w:pPr>
              <w:spacing w:after="0"/>
              <w:jc w:val="center"/>
              <w:rPr>
                <w:rFonts w:ascii="Arial" w:hAnsi="Arial" w:cs="Arial"/>
                <w:b/>
                <w:bCs/>
                <w:color w:val="000000"/>
                <w:sz w:val="16"/>
                <w:szCs w:val="16"/>
              </w:rPr>
            </w:pPr>
            <w:r w:rsidRPr="00B702D8">
              <w:rPr>
                <w:rFonts w:ascii="Arial" w:hAnsi="Arial" w:cs="Arial"/>
                <w:b/>
                <w:bCs/>
                <w:color w:val="000000"/>
                <w:sz w:val="16"/>
                <w:szCs w:val="16"/>
              </w:rPr>
              <w:t>0 %</w:t>
            </w:r>
          </w:p>
        </w:tc>
      </w:tr>
      <w:tr w:rsidR="0087709E" w:rsidRPr="00B702D8" w14:paraId="6E5D0580" w14:textId="77777777" w:rsidTr="00724747">
        <w:trPr>
          <w:trHeight w:val="47"/>
          <w:jc w:val="center"/>
        </w:trPr>
        <w:tc>
          <w:tcPr>
            <w:tcW w:w="5000" w:type="pct"/>
            <w:gridSpan w:val="6"/>
            <w:tcBorders>
              <w:top w:val="single" w:sz="4" w:space="0" w:color="auto"/>
            </w:tcBorders>
            <w:shd w:val="clear" w:color="auto" w:fill="auto"/>
          </w:tcPr>
          <w:p w14:paraId="1175C6EC" w14:textId="3352B5CE" w:rsidR="0087709E" w:rsidRPr="00B702D8" w:rsidRDefault="0087709E" w:rsidP="0087709E">
            <w:pPr>
              <w:spacing w:after="0"/>
              <w:jc w:val="both"/>
              <w:rPr>
                <w:rFonts w:ascii="Webdings" w:hAnsi="Webdings" w:cs="Arial"/>
                <w:bCs/>
                <w:color w:val="000000"/>
                <w:sz w:val="16"/>
                <w:szCs w:val="16"/>
              </w:rPr>
            </w:pPr>
            <w:r w:rsidRPr="00B702D8">
              <w:rPr>
                <w:rFonts w:ascii="Arial" w:hAnsi="Arial" w:cs="Arial"/>
                <w:color w:val="000000"/>
                <w:sz w:val="16"/>
                <w:szCs w:val="16"/>
              </w:rPr>
              <w:t>Fuente: Elaborado por la ASEQROO con base en la Cédula de Avance del Cumplimiento de los Objetivos y Metas de los Programas Aprobados en el Presupu</w:t>
            </w:r>
            <w:r w:rsidR="0053738E">
              <w:rPr>
                <w:rFonts w:ascii="Arial" w:hAnsi="Arial" w:cs="Arial"/>
                <w:color w:val="000000"/>
                <w:sz w:val="16"/>
                <w:szCs w:val="16"/>
              </w:rPr>
              <w:t>esto de Egresos del Estado del E</w:t>
            </w:r>
            <w:r w:rsidRPr="00B702D8">
              <w:rPr>
                <w:rFonts w:ascii="Arial" w:hAnsi="Arial" w:cs="Arial"/>
                <w:color w:val="000000"/>
                <w:sz w:val="16"/>
                <w:szCs w:val="16"/>
              </w:rPr>
              <w:t>jercicio</w:t>
            </w:r>
            <w:r w:rsidR="0053738E">
              <w:rPr>
                <w:rFonts w:ascii="Arial" w:hAnsi="Arial" w:cs="Arial"/>
                <w:color w:val="000000"/>
                <w:sz w:val="16"/>
                <w:szCs w:val="16"/>
              </w:rPr>
              <w:t xml:space="preserve"> Fiscal</w:t>
            </w:r>
            <w:r w:rsidRPr="00B702D8">
              <w:rPr>
                <w:rFonts w:ascii="Arial" w:hAnsi="Arial" w:cs="Arial"/>
                <w:color w:val="000000"/>
                <w:sz w:val="16"/>
                <w:szCs w:val="16"/>
              </w:rPr>
              <w:t xml:space="preserve"> 2019, el Formato </w:t>
            </w:r>
            <w:proofErr w:type="spellStart"/>
            <w:r w:rsidRPr="00B702D8">
              <w:rPr>
                <w:rFonts w:ascii="Arial" w:hAnsi="Arial" w:cs="Arial"/>
                <w:color w:val="000000"/>
                <w:sz w:val="16"/>
                <w:szCs w:val="16"/>
              </w:rPr>
              <w:t>Evaluat</w:t>
            </w:r>
            <w:r w:rsidR="00490606">
              <w:rPr>
                <w:rFonts w:ascii="Arial" w:hAnsi="Arial" w:cs="Arial"/>
                <w:color w:val="000000"/>
                <w:sz w:val="16"/>
                <w:szCs w:val="16"/>
              </w:rPr>
              <w:t>orio</w:t>
            </w:r>
            <w:proofErr w:type="spellEnd"/>
            <w:r w:rsidR="00490606">
              <w:rPr>
                <w:rFonts w:ascii="Arial" w:hAnsi="Arial" w:cs="Arial"/>
                <w:color w:val="000000"/>
                <w:sz w:val="16"/>
                <w:szCs w:val="16"/>
              </w:rPr>
              <w:t xml:space="preserve"> Programático del </w:t>
            </w:r>
            <w:r w:rsidRPr="00B702D8">
              <w:rPr>
                <w:rFonts w:ascii="Arial" w:hAnsi="Arial" w:cs="Arial"/>
                <w:color w:val="000000"/>
                <w:sz w:val="16"/>
                <w:szCs w:val="16"/>
              </w:rPr>
              <w:t xml:space="preserve">SIPPRES – 01 Indicadores, y la evidencia documental entregada por el </w:t>
            </w:r>
            <w:proofErr w:type="spellStart"/>
            <w:r w:rsidRPr="00B702D8">
              <w:rPr>
                <w:rFonts w:ascii="Arial" w:hAnsi="Arial" w:cs="Arial"/>
                <w:color w:val="000000"/>
                <w:sz w:val="16"/>
                <w:szCs w:val="16"/>
              </w:rPr>
              <w:t>CECyTE</w:t>
            </w:r>
            <w:proofErr w:type="spellEnd"/>
            <w:r w:rsidRPr="00B702D8">
              <w:rPr>
                <w:rFonts w:ascii="Arial" w:hAnsi="Arial" w:cs="Arial"/>
                <w:color w:val="000000"/>
                <w:sz w:val="16"/>
                <w:szCs w:val="16"/>
              </w:rPr>
              <w:t xml:space="preserve"> a la ASEQROO, mediante </w:t>
            </w:r>
            <w:r w:rsidRPr="00B702D8">
              <w:rPr>
                <w:rFonts w:ascii="Arial" w:hAnsi="Arial" w:cs="Arial"/>
                <w:sz w:val="16"/>
                <w:szCs w:val="16"/>
              </w:rPr>
              <w:t>oficio CECYTE/DG/DAF/AF/0262/2020.</w:t>
            </w:r>
          </w:p>
        </w:tc>
      </w:tr>
    </w:tbl>
    <w:p w14:paraId="3413C2C0" w14:textId="77777777" w:rsidR="00735858" w:rsidRPr="0087709E" w:rsidRDefault="00735858" w:rsidP="0087709E">
      <w:pPr>
        <w:autoSpaceDE w:val="0"/>
        <w:autoSpaceDN w:val="0"/>
        <w:adjustRightInd w:val="0"/>
        <w:spacing w:after="0"/>
        <w:jc w:val="both"/>
        <w:rPr>
          <w:rFonts w:ascii="Arial" w:hAnsi="Arial" w:cs="Arial"/>
          <w:bCs/>
          <w:sz w:val="24"/>
          <w:lang w:val="es-ES"/>
        </w:rPr>
      </w:pPr>
    </w:p>
    <w:p w14:paraId="4BA88B3D" w14:textId="4691BA82" w:rsidR="0087709E" w:rsidRPr="0087709E" w:rsidRDefault="00735858" w:rsidP="0087709E">
      <w:pPr>
        <w:autoSpaceDE w:val="0"/>
        <w:autoSpaceDN w:val="0"/>
        <w:adjustRightInd w:val="0"/>
        <w:spacing w:after="0"/>
        <w:jc w:val="both"/>
        <w:rPr>
          <w:rFonts w:ascii="Arial" w:hAnsi="Arial" w:cs="Arial"/>
          <w:bCs/>
          <w:sz w:val="24"/>
          <w:szCs w:val="24"/>
          <w:lang w:val="es-ES"/>
        </w:rPr>
      </w:pPr>
      <w:r>
        <w:rPr>
          <w:rFonts w:ascii="Arial" w:hAnsi="Arial" w:cs="Arial"/>
          <w:bCs/>
          <w:sz w:val="24"/>
          <w:szCs w:val="24"/>
          <w:lang w:val="es-ES"/>
        </w:rPr>
        <w:t>De acuerdo con la tabla</w:t>
      </w:r>
      <w:r w:rsidR="0087709E" w:rsidRPr="0087709E">
        <w:rPr>
          <w:rFonts w:ascii="Arial" w:hAnsi="Arial" w:cs="Arial"/>
          <w:bCs/>
          <w:sz w:val="24"/>
          <w:szCs w:val="24"/>
          <w:lang w:val="es-ES"/>
        </w:rPr>
        <w:t>, se obtuvieron los siguientes resultados:</w:t>
      </w:r>
    </w:p>
    <w:p w14:paraId="1BF2786F" w14:textId="77777777" w:rsidR="0087709E" w:rsidRPr="0087709E" w:rsidRDefault="0087709E" w:rsidP="0087709E">
      <w:pPr>
        <w:pStyle w:val="Default"/>
        <w:jc w:val="both"/>
      </w:pPr>
    </w:p>
    <w:p w14:paraId="4002EE06" w14:textId="4237DF22" w:rsidR="0087709E" w:rsidRPr="0087709E" w:rsidRDefault="0087709E" w:rsidP="0087709E">
      <w:pPr>
        <w:pStyle w:val="Default"/>
        <w:numPr>
          <w:ilvl w:val="0"/>
          <w:numId w:val="30"/>
        </w:numPr>
        <w:jc w:val="both"/>
      </w:pPr>
      <w:r w:rsidRPr="0087709E">
        <w:t>Se determinó que el 40</w:t>
      </w:r>
      <w:r w:rsidR="00B536A8">
        <w:t xml:space="preserve"> </w:t>
      </w:r>
      <w:r w:rsidRPr="0087709E">
        <w:t xml:space="preserve">% de la evidencia entregada sustenta y/o acredita el cumplimiento de la meta. </w:t>
      </w:r>
    </w:p>
    <w:p w14:paraId="4B7242C2" w14:textId="77777777" w:rsidR="0087709E" w:rsidRPr="0087709E" w:rsidRDefault="0087709E" w:rsidP="0087709E">
      <w:pPr>
        <w:pStyle w:val="Default"/>
        <w:jc w:val="both"/>
      </w:pPr>
    </w:p>
    <w:p w14:paraId="7977D980" w14:textId="05C219E9" w:rsidR="0087709E" w:rsidRPr="0087709E" w:rsidRDefault="0087709E" w:rsidP="0087709E">
      <w:pPr>
        <w:pStyle w:val="Default"/>
        <w:numPr>
          <w:ilvl w:val="0"/>
          <w:numId w:val="30"/>
        </w:numPr>
        <w:jc w:val="both"/>
      </w:pPr>
      <w:r w:rsidRPr="0087709E">
        <w:t>Se determinó que no fue entregada evidencia del cumplimiento de la meta en un 40</w:t>
      </w:r>
      <w:r w:rsidR="00B536A8">
        <w:t xml:space="preserve"> </w:t>
      </w:r>
      <w:r w:rsidRPr="0087709E">
        <w:t xml:space="preserve">%. </w:t>
      </w:r>
    </w:p>
    <w:p w14:paraId="05DFF937" w14:textId="77777777" w:rsidR="0087709E" w:rsidRPr="0087709E" w:rsidRDefault="0087709E" w:rsidP="0087709E">
      <w:pPr>
        <w:pStyle w:val="Default"/>
        <w:jc w:val="both"/>
      </w:pPr>
    </w:p>
    <w:p w14:paraId="7C68743D" w14:textId="3BF1FFDA" w:rsidR="0087709E" w:rsidRPr="0087709E" w:rsidRDefault="0087709E" w:rsidP="0087709E">
      <w:pPr>
        <w:pStyle w:val="Default"/>
        <w:numPr>
          <w:ilvl w:val="0"/>
          <w:numId w:val="30"/>
        </w:numPr>
        <w:jc w:val="both"/>
      </w:pPr>
      <w:r w:rsidRPr="0087709E">
        <w:lastRenderedPageBreak/>
        <w:t>Se determinó que fue entregada la justificación del incumplimiento de la meta en un 20</w:t>
      </w:r>
      <w:r w:rsidR="00B536A8">
        <w:t xml:space="preserve"> </w:t>
      </w:r>
      <w:r w:rsidRPr="0087709E">
        <w:t xml:space="preserve">%. </w:t>
      </w:r>
    </w:p>
    <w:p w14:paraId="4E405061" w14:textId="77777777" w:rsidR="0087709E" w:rsidRPr="0087709E" w:rsidRDefault="0087709E" w:rsidP="0087709E">
      <w:pPr>
        <w:autoSpaceDE w:val="0"/>
        <w:autoSpaceDN w:val="0"/>
        <w:adjustRightInd w:val="0"/>
        <w:spacing w:after="0"/>
        <w:jc w:val="both"/>
        <w:rPr>
          <w:rFonts w:ascii="Arial" w:hAnsi="Arial" w:cs="Arial"/>
          <w:sz w:val="24"/>
          <w:szCs w:val="24"/>
          <w:lang w:val="es-ES"/>
        </w:rPr>
      </w:pPr>
    </w:p>
    <w:p w14:paraId="14587BC6" w14:textId="77777777" w:rsidR="0087709E" w:rsidRPr="0087709E" w:rsidRDefault="0087709E" w:rsidP="0087709E">
      <w:pPr>
        <w:autoSpaceDE w:val="0"/>
        <w:autoSpaceDN w:val="0"/>
        <w:adjustRightInd w:val="0"/>
        <w:spacing w:after="0"/>
        <w:jc w:val="both"/>
        <w:rPr>
          <w:rFonts w:ascii="Arial" w:hAnsi="Arial" w:cs="Arial"/>
          <w:bCs/>
          <w:sz w:val="24"/>
          <w:szCs w:val="24"/>
        </w:rPr>
      </w:pPr>
      <w:r w:rsidRPr="0087709E">
        <w:rPr>
          <w:rFonts w:ascii="Arial" w:hAnsi="Arial" w:cs="Arial"/>
          <w:bCs/>
          <w:sz w:val="24"/>
          <w:szCs w:val="24"/>
        </w:rPr>
        <w:t>Derivado de lo anterior, se observó lo siguiente:</w:t>
      </w:r>
    </w:p>
    <w:p w14:paraId="219108F0" w14:textId="77777777" w:rsidR="0087709E" w:rsidRPr="0087709E" w:rsidRDefault="0087709E" w:rsidP="0087709E">
      <w:pPr>
        <w:autoSpaceDE w:val="0"/>
        <w:autoSpaceDN w:val="0"/>
        <w:adjustRightInd w:val="0"/>
        <w:spacing w:after="0"/>
        <w:jc w:val="both"/>
        <w:rPr>
          <w:rFonts w:ascii="Arial" w:hAnsi="Arial" w:cs="Arial"/>
          <w:sz w:val="24"/>
          <w:szCs w:val="24"/>
        </w:rPr>
      </w:pPr>
    </w:p>
    <w:p w14:paraId="5410A6E5" w14:textId="1D4BBFA3" w:rsidR="0087709E" w:rsidRPr="0087709E" w:rsidRDefault="0087709E" w:rsidP="0087709E">
      <w:pPr>
        <w:numPr>
          <w:ilvl w:val="0"/>
          <w:numId w:val="28"/>
        </w:numPr>
        <w:autoSpaceDE w:val="0"/>
        <w:autoSpaceDN w:val="0"/>
        <w:adjustRightInd w:val="0"/>
        <w:spacing w:after="0"/>
        <w:jc w:val="both"/>
        <w:rPr>
          <w:rFonts w:ascii="Arial" w:hAnsi="Arial" w:cs="Arial"/>
          <w:b/>
          <w:sz w:val="24"/>
          <w:szCs w:val="24"/>
        </w:rPr>
      </w:pPr>
      <w:r w:rsidRPr="0087709E">
        <w:rPr>
          <w:rFonts w:ascii="Arial" w:hAnsi="Arial" w:cs="Arial"/>
          <w:bCs/>
          <w:sz w:val="24"/>
          <w:szCs w:val="24"/>
        </w:rPr>
        <w:t xml:space="preserve">El Colegio de Estudios Científicos y Tecnológicos del Estado de Quintana Roo presentó debilidades al no contar con evidencia suficiente que sustente el resultado obtenido de los avances de cumplimiento de metas y objetivos, presentados en la Cédula de Avances del Cumplimiento de los Objetivos y Metas de los Programas Aprobados en el Presupuesto de Egresos del Estado, y en sus </w:t>
      </w:r>
      <w:r w:rsidRPr="0087709E">
        <w:rPr>
          <w:rFonts w:ascii="Arial" w:hAnsi="Arial" w:cs="Arial"/>
          <w:bCs/>
          <w:sz w:val="24"/>
          <w:szCs w:val="24"/>
          <w:lang w:val="es-ES"/>
        </w:rPr>
        <w:t xml:space="preserve">Formatos </w:t>
      </w:r>
      <w:proofErr w:type="spellStart"/>
      <w:r w:rsidRPr="0087709E">
        <w:rPr>
          <w:rFonts w:ascii="Arial" w:hAnsi="Arial" w:cs="Arial"/>
          <w:bCs/>
          <w:sz w:val="24"/>
          <w:szCs w:val="24"/>
          <w:lang w:val="es-ES"/>
        </w:rPr>
        <w:t>Evaluatorios</w:t>
      </w:r>
      <w:proofErr w:type="spellEnd"/>
      <w:r w:rsidRPr="0087709E">
        <w:rPr>
          <w:rFonts w:ascii="Arial" w:hAnsi="Arial" w:cs="Arial"/>
          <w:bCs/>
          <w:sz w:val="24"/>
          <w:szCs w:val="24"/>
          <w:lang w:val="es-ES"/>
        </w:rPr>
        <w:t xml:space="preserve"> Programáticos del SIPPRES</w:t>
      </w:r>
      <w:r w:rsidRPr="0087709E">
        <w:rPr>
          <w:rStyle w:val="Refdenotaalpie"/>
          <w:rFonts w:ascii="Arial" w:hAnsi="Arial" w:cs="Arial"/>
          <w:bCs/>
          <w:sz w:val="24"/>
          <w:szCs w:val="24"/>
          <w:lang w:val="es-ES"/>
        </w:rPr>
        <w:footnoteReference w:id="37"/>
      </w:r>
      <w:r w:rsidRPr="0087709E">
        <w:rPr>
          <w:rFonts w:ascii="Arial" w:hAnsi="Arial" w:cs="Arial"/>
          <w:bCs/>
          <w:sz w:val="24"/>
          <w:szCs w:val="24"/>
          <w:lang w:val="es-ES"/>
        </w:rPr>
        <w:t xml:space="preserve"> de los Programas Pr</w:t>
      </w:r>
      <w:r w:rsidR="002631CD">
        <w:rPr>
          <w:rFonts w:ascii="Arial" w:hAnsi="Arial" w:cs="Arial"/>
          <w:bCs/>
          <w:sz w:val="24"/>
          <w:szCs w:val="24"/>
          <w:lang w:val="es-ES"/>
        </w:rPr>
        <w:t>esupuestarios a su cargo en el Ejercicio F</w:t>
      </w:r>
      <w:r w:rsidRPr="0087709E">
        <w:rPr>
          <w:rFonts w:ascii="Arial" w:hAnsi="Arial" w:cs="Arial"/>
          <w:bCs/>
          <w:sz w:val="24"/>
          <w:szCs w:val="24"/>
          <w:lang w:val="es-ES"/>
        </w:rPr>
        <w:t>iscal 2019.</w:t>
      </w:r>
    </w:p>
    <w:p w14:paraId="1DDF7284" w14:textId="77777777" w:rsidR="0087709E" w:rsidRPr="0087709E" w:rsidRDefault="0087709E" w:rsidP="0087709E">
      <w:pPr>
        <w:autoSpaceDE w:val="0"/>
        <w:autoSpaceDN w:val="0"/>
        <w:adjustRightInd w:val="0"/>
        <w:spacing w:after="0"/>
        <w:jc w:val="both"/>
        <w:rPr>
          <w:rFonts w:ascii="Arial" w:hAnsi="Arial"/>
          <w:b/>
          <w:color w:val="FF0000"/>
          <w:sz w:val="24"/>
        </w:rPr>
      </w:pPr>
    </w:p>
    <w:p w14:paraId="2038E4D5" w14:textId="77777777" w:rsidR="0087709E" w:rsidRPr="0087709E" w:rsidRDefault="0087709E" w:rsidP="0087709E">
      <w:pPr>
        <w:autoSpaceDE w:val="0"/>
        <w:autoSpaceDN w:val="0"/>
        <w:adjustRightInd w:val="0"/>
        <w:spacing w:after="0"/>
        <w:jc w:val="both"/>
        <w:rPr>
          <w:rFonts w:ascii="Arial" w:hAnsi="Arial"/>
          <w:b/>
          <w:color w:val="FF0000"/>
          <w:sz w:val="24"/>
        </w:rPr>
      </w:pPr>
      <w:r w:rsidRPr="0087709E">
        <w:rPr>
          <w:rFonts w:ascii="Arial" w:hAnsi="Arial"/>
          <w:b/>
          <w:sz w:val="24"/>
        </w:rPr>
        <w:t xml:space="preserve">Normatividad relacionada con la Observación </w:t>
      </w:r>
    </w:p>
    <w:p w14:paraId="41AF7FAB" w14:textId="77777777" w:rsidR="0087709E" w:rsidRPr="0087709E" w:rsidRDefault="0087709E" w:rsidP="0087709E">
      <w:pPr>
        <w:spacing w:after="0"/>
        <w:jc w:val="both"/>
        <w:rPr>
          <w:rFonts w:ascii="Arial" w:hAnsi="Arial"/>
          <w:color w:val="FF0000"/>
          <w:sz w:val="24"/>
        </w:rPr>
      </w:pPr>
    </w:p>
    <w:p w14:paraId="04C1971F" w14:textId="5792A7EE" w:rsidR="0087709E" w:rsidRPr="0087709E" w:rsidRDefault="0087709E" w:rsidP="0087709E">
      <w:pPr>
        <w:spacing w:after="0"/>
        <w:jc w:val="both"/>
        <w:rPr>
          <w:rFonts w:ascii="Arial" w:hAnsi="Arial" w:cs="Arial"/>
          <w:sz w:val="24"/>
          <w:lang w:val="es-ES"/>
        </w:rPr>
      </w:pPr>
      <w:r w:rsidRPr="0087709E">
        <w:rPr>
          <w:rFonts w:ascii="Arial" w:hAnsi="Arial" w:cs="Arial"/>
          <w:sz w:val="24"/>
          <w:lang w:val="es-ES"/>
        </w:rPr>
        <w:t>Constitución Política de los Estados Unidos Mexicanos, artículo 134.</w:t>
      </w:r>
    </w:p>
    <w:p w14:paraId="0E69D9AB" w14:textId="5C33A553" w:rsidR="007D24CA" w:rsidRDefault="007D24CA" w:rsidP="007D24CA">
      <w:pPr>
        <w:spacing w:after="0"/>
        <w:jc w:val="both"/>
        <w:rPr>
          <w:rFonts w:ascii="Arial" w:hAnsi="Arial" w:cs="Arial"/>
          <w:sz w:val="24"/>
        </w:rPr>
      </w:pPr>
      <w:r w:rsidRPr="007D24CA">
        <w:rPr>
          <w:rFonts w:ascii="Arial" w:hAnsi="Arial" w:cs="Arial"/>
          <w:sz w:val="24"/>
        </w:rPr>
        <w:t>Ley General de Contabilidad Gubernamental, a</w:t>
      </w:r>
      <w:r w:rsidR="009F2F49">
        <w:rPr>
          <w:rFonts w:ascii="Arial" w:hAnsi="Arial" w:cs="Arial"/>
          <w:sz w:val="24"/>
        </w:rPr>
        <w:t>rtículos 46 fracción III inciso</w:t>
      </w:r>
      <w:r w:rsidRPr="007D24CA">
        <w:rPr>
          <w:rFonts w:ascii="Arial" w:hAnsi="Arial" w:cs="Arial"/>
          <w:sz w:val="24"/>
        </w:rPr>
        <w:t xml:space="preserve"> c, y 54.</w:t>
      </w:r>
    </w:p>
    <w:p w14:paraId="2EDCB2F2" w14:textId="2924B405" w:rsidR="007D24CA" w:rsidRPr="007D24CA" w:rsidRDefault="007D24CA" w:rsidP="007D24CA">
      <w:pPr>
        <w:spacing w:after="0"/>
        <w:jc w:val="both"/>
        <w:rPr>
          <w:rFonts w:ascii="Arial" w:hAnsi="Arial" w:cs="Arial"/>
          <w:sz w:val="24"/>
        </w:rPr>
      </w:pPr>
      <w:r w:rsidRPr="007D24CA">
        <w:rPr>
          <w:rFonts w:ascii="Arial" w:hAnsi="Arial" w:cs="Arial"/>
          <w:sz w:val="24"/>
        </w:rPr>
        <w:t>Ley Federal de Presupuesto y Responsabilidad</w:t>
      </w:r>
      <w:r>
        <w:rPr>
          <w:rFonts w:ascii="Arial" w:hAnsi="Arial" w:cs="Arial"/>
          <w:sz w:val="24"/>
        </w:rPr>
        <w:t xml:space="preserve"> Hacendaria, artículo</w:t>
      </w:r>
      <w:r w:rsidRPr="007D24CA">
        <w:rPr>
          <w:rFonts w:ascii="Arial" w:hAnsi="Arial" w:cs="Arial"/>
          <w:sz w:val="24"/>
        </w:rPr>
        <w:t xml:space="preserve"> 110.</w:t>
      </w:r>
    </w:p>
    <w:p w14:paraId="16170C98" w14:textId="32F0699A" w:rsidR="0087709E" w:rsidRDefault="0087709E" w:rsidP="0087709E">
      <w:pPr>
        <w:spacing w:after="0"/>
        <w:jc w:val="both"/>
        <w:rPr>
          <w:rFonts w:ascii="Arial" w:hAnsi="Arial" w:cs="Arial"/>
          <w:sz w:val="24"/>
          <w:lang w:val="es-ES"/>
        </w:rPr>
      </w:pPr>
      <w:r w:rsidRPr="0087709E">
        <w:rPr>
          <w:rFonts w:ascii="Arial" w:hAnsi="Arial" w:cs="Arial"/>
          <w:sz w:val="24"/>
          <w:lang w:val="es-ES"/>
        </w:rPr>
        <w:t>Ley de Disciplina Financiera de las Entidades Federativas y los Municipios, artículo 5 fracción I.</w:t>
      </w:r>
    </w:p>
    <w:p w14:paraId="4C1015A2" w14:textId="64A0A9C4" w:rsidR="00DB1BA0" w:rsidRDefault="00DB1BA0" w:rsidP="0087709E">
      <w:pPr>
        <w:spacing w:after="0"/>
        <w:jc w:val="both"/>
        <w:rPr>
          <w:rFonts w:ascii="Arial" w:hAnsi="Arial" w:cs="Arial"/>
          <w:sz w:val="24"/>
          <w:lang w:val="es-ES"/>
        </w:rPr>
      </w:pPr>
      <w:r w:rsidRPr="0087709E">
        <w:rPr>
          <w:rFonts w:ascii="Arial" w:hAnsi="Arial" w:cs="Arial"/>
          <w:sz w:val="24"/>
        </w:rPr>
        <w:t>Lineamientos para la Construcción y Diseño de Indicadores de Desempeño mediante la Metodología del Marco Lógico</w:t>
      </w:r>
      <w:r>
        <w:rPr>
          <w:rFonts w:ascii="Arial" w:hAnsi="Arial" w:cs="Arial"/>
          <w:sz w:val="24"/>
        </w:rPr>
        <w:t>.</w:t>
      </w:r>
    </w:p>
    <w:p w14:paraId="6A75786D" w14:textId="3A6F754A" w:rsidR="003C421B" w:rsidRPr="0087709E" w:rsidRDefault="003C421B" w:rsidP="0087709E">
      <w:pPr>
        <w:spacing w:after="0"/>
        <w:jc w:val="both"/>
        <w:rPr>
          <w:rFonts w:ascii="Arial" w:hAnsi="Arial" w:cs="Arial"/>
          <w:sz w:val="24"/>
          <w:lang w:val="es-ES"/>
        </w:rPr>
      </w:pPr>
      <w:r w:rsidRPr="0087709E">
        <w:rPr>
          <w:rFonts w:ascii="Arial" w:hAnsi="Arial" w:cs="Arial"/>
          <w:sz w:val="24"/>
          <w:lang w:val="es-ES"/>
        </w:rPr>
        <w:t>Constitución Política del Estado Libre y Soberano de Quintana Roo, artículo 166.</w:t>
      </w:r>
    </w:p>
    <w:p w14:paraId="3B184AC8" w14:textId="3BAC97BD" w:rsidR="001D33D4" w:rsidRPr="00DB1BA0" w:rsidRDefault="0087709E" w:rsidP="00DB1BA0">
      <w:pPr>
        <w:spacing w:after="0"/>
        <w:jc w:val="both"/>
        <w:rPr>
          <w:rFonts w:ascii="Arial" w:hAnsi="Arial" w:cs="Arial"/>
          <w:sz w:val="24"/>
          <w:lang w:val="es-ES"/>
        </w:rPr>
      </w:pPr>
      <w:r w:rsidRPr="0087709E">
        <w:rPr>
          <w:rFonts w:ascii="Arial" w:hAnsi="Arial" w:cs="Arial"/>
          <w:sz w:val="24"/>
          <w:lang w:val="es-ES"/>
        </w:rPr>
        <w:t>Ley de Presupuesto y Gasto Público del Estado de Quintana Roo, artículo 67.</w:t>
      </w:r>
    </w:p>
    <w:p w14:paraId="00EDA1ED" w14:textId="346DF222" w:rsidR="008A5B7C" w:rsidRDefault="008A5B7C" w:rsidP="0087709E">
      <w:pPr>
        <w:spacing w:after="0"/>
        <w:jc w:val="both"/>
        <w:rPr>
          <w:rFonts w:ascii="Arial" w:hAnsi="Arial" w:cs="Arial"/>
          <w:sz w:val="24"/>
          <w:szCs w:val="24"/>
        </w:rPr>
      </w:pPr>
    </w:p>
    <w:p w14:paraId="78EEE4F4" w14:textId="77777777" w:rsidR="003C31E8" w:rsidRPr="00F463BC" w:rsidRDefault="003C31E8" w:rsidP="0087709E">
      <w:pPr>
        <w:spacing w:after="0"/>
        <w:jc w:val="both"/>
        <w:rPr>
          <w:rFonts w:ascii="Arial" w:hAnsi="Arial" w:cs="Arial"/>
          <w:sz w:val="24"/>
          <w:szCs w:val="24"/>
        </w:rPr>
      </w:pPr>
    </w:p>
    <w:p w14:paraId="5DA09605" w14:textId="668D2351" w:rsidR="000915D8" w:rsidRPr="00C87F13" w:rsidRDefault="00F81BBD" w:rsidP="000915D8">
      <w:pPr>
        <w:spacing w:after="0"/>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Acción Promovida: </w:t>
      </w:r>
      <w:r w:rsidR="000915D8" w:rsidRPr="00C87F13">
        <w:rPr>
          <w:rFonts w:ascii="Arial" w:eastAsia="Times New Roman" w:hAnsi="Arial" w:cs="Arial"/>
          <w:sz w:val="24"/>
          <w:szCs w:val="24"/>
          <w:lang w:eastAsia="es-ES"/>
        </w:rPr>
        <w:t>Recomendación al Desempeño</w:t>
      </w:r>
      <w:r w:rsidR="003C31E8">
        <w:rPr>
          <w:rFonts w:ascii="Arial" w:eastAsia="Times New Roman" w:hAnsi="Arial" w:cs="Arial"/>
          <w:sz w:val="24"/>
          <w:szCs w:val="24"/>
          <w:lang w:eastAsia="es-ES"/>
        </w:rPr>
        <w:t>.</w:t>
      </w:r>
    </w:p>
    <w:p w14:paraId="74A82E0E" w14:textId="77777777" w:rsidR="000915D8" w:rsidRPr="000915D8" w:rsidRDefault="000915D8" w:rsidP="000915D8">
      <w:pPr>
        <w:spacing w:after="0"/>
        <w:jc w:val="both"/>
        <w:rPr>
          <w:rFonts w:ascii="Arial" w:eastAsia="Times New Roman" w:hAnsi="Arial" w:cs="Arial"/>
          <w:szCs w:val="24"/>
          <w:highlight w:val="yellow"/>
          <w:lang w:eastAsia="es-ES"/>
        </w:rPr>
      </w:pPr>
    </w:p>
    <w:p w14:paraId="72FBD308" w14:textId="013C99FF" w:rsidR="000915D8" w:rsidRDefault="000915D8" w:rsidP="000915D8">
      <w:pPr>
        <w:spacing w:after="0"/>
        <w:jc w:val="both"/>
        <w:rPr>
          <w:rFonts w:ascii="Arial" w:eastAsia="Times New Roman" w:hAnsi="Arial" w:cs="Arial"/>
          <w:sz w:val="24"/>
          <w:szCs w:val="24"/>
          <w:lang w:eastAsia="es-ES"/>
        </w:rPr>
      </w:pPr>
      <w:r w:rsidRPr="00C87F13">
        <w:rPr>
          <w:rFonts w:ascii="Arial" w:eastAsia="Times New Roman" w:hAnsi="Arial" w:cs="Arial"/>
          <w:sz w:val="24"/>
          <w:szCs w:val="24"/>
          <w:lang w:eastAsia="es-ES"/>
        </w:rPr>
        <w:t xml:space="preserve">La Auditoría Superior del Estado </w:t>
      </w:r>
      <w:r w:rsidR="00F54CC4">
        <w:rPr>
          <w:rFonts w:ascii="Arial" w:eastAsia="Times New Roman" w:hAnsi="Arial" w:cs="Arial"/>
          <w:sz w:val="24"/>
          <w:szCs w:val="24"/>
          <w:lang w:eastAsia="es-ES"/>
        </w:rPr>
        <w:t xml:space="preserve">de </w:t>
      </w:r>
      <w:r w:rsidR="00F54CC4" w:rsidRPr="00290457">
        <w:rPr>
          <w:rFonts w:ascii="Arial" w:eastAsia="Times New Roman" w:hAnsi="Arial" w:cs="Arial"/>
          <w:sz w:val="24"/>
          <w:szCs w:val="24"/>
          <w:lang w:eastAsia="es-ES"/>
        </w:rPr>
        <w:t>Quintana Roo recomienda al</w:t>
      </w:r>
      <w:r w:rsidRPr="00290457">
        <w:rPr>
          <w:rFonts w:ascii="Arial" w:eastAsia="Times New Roman" w:hAnsi="Arial" w:cs="Arial"/>
          <w:sz w:val="24"/>
          <w:szCs w:val="24"/>
          <w:lang w:eastAsia="es-ES"/>
        </w:rPr>
        <w:t xml:space="preserve"> </w:t>
      </w:r>
      <w:r w:rsidR="00F54CC4" w:rsidRPr="00290457">
        <w:rPr>
          <w:rFonts w:ascii="Arial" w:eastAsia="Times New Roman" w:hAnsi="Arial" w:cs="Arial"/>
          <w:bCs/>
          <w:sz w:val="24"/>
          <w:szCs w:val="24"/>
          <w:lang w:eastAsia="es-ES"/>
        </w:rPr>
        <w:t>Colegio de Estudios Científicos y Tecnológicos de Quintana Roo</w:t>
      </w:r>
      <w:r w:rsidRPr="00C87F13">
        <w:rPr>
          <w:rFonts w:ascii="Arial" w:eastAsia="Times New Roman" w:hAnsi="Arial" w:cs="Arial"/>
          <w:sz w:val="24"/>
          <w:szCs w:val="24"/>
          <w:lang w:eastAsia="es-ES"/>
        </w:rPr>
        <w:t xml:space="preserve"> lo siguiente:</w:t>
      </w:r>
    </w:p>
    <w:p w14:paraId="33FB1136" w14:textId="70D6A0E7" w:rsidR="00F543DA" w:rsidRDefault="00F543DA" w:rsidP="000915D8">
      <w:pPr>
        <w:spacing w:after="0"/>
        <w:jc w:val="both"/>
        <w:rPr>
          <w:rFonts w:ascii="Arial" w:eastAsia="Times New Roman" w:hAnsi="Arial" w:cs="Arial"/>
          <w:sz w:val="24"/>
          <w:szCs w:val="24"/>
          <w:lang w:eastAsia="es-ES"/>
        </w:rPr>
      </w:pPr>
    </w:p>
    <w:p w14:paraId="2397C17A" w14:textId="6A632672" w:rsidR="00F81BBD" w:rsidRPr="00F81BBD" w:rsidRDefault="009519B1" w:rsidP="004A751E">
      <w:pPr>
        <w:pStyle w:val="Prrafodelista"/>
        <w:numPr>
          <w:ilvl w:val="0"/>
          <w:numId w:val="14"/>
        </w:num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w:t>
      </w:r>
      <w:r w:rsidR="004A751E" w:rsidRPr="004A751E">
        <w:rPr>
          <w:rFonts w:ascii="Arial" w:eastAsia="Times New Roman" w:hAnsi="Arial" w:cs="Arial"/>
          <w:sz w:val="24"/>
          <w:szCs w:val="24"/>
          <w:lang w:eastAsia="es-ES"/>
        </w:rPr>
        <w:t>resentar evidencia suficiente que sustente el resultado obte</w:t>
      </w:r>
      <w:r>
        <w:rPr>
          <w:rFonts w:ascii="Arial" w:eastAsia="Times New Roman" w:hAnsi="Arial" w:cs="Arial"/>
          <w:sz w:val="24"/>
          <w:szCs w:val="24"/>
          <w:lang w:eastAsia="es-ES"/>
        </w:rPr>
        <w:t>nido en los avances presentados, a</w:t>
      </w:r>
      <w:r w:rsidRPr="009519B1">
        <w:rPr>
          <w:rFonts w:ascii="Arial" w:eastAsia="Times New Roman" w:hAnsi="Arial" w:cs="Arial"/>
          <w:sz w:val="24"/>
          <w:szCs w:val="24"/>
          <w:lang w:val="es-MX" w:eastAsia="es-ES"/>
        </w:rPr>
        <w:t xml:space="preserve"> fin de poder lograr una valoración objetiva en el cumplimiento de </w:t>
      </w:r>
      <w:r w:rsidRPr="009519B1">
        <w:rPr>
          <w:rFonts w:ascii="Arial" w:eastAsia="Times New Roman" w:hAnsi="Arial" w:cs="Arial"/>
          <w:sz w:val="24"/>
          <w:szCs w:val="24"/>
          <w:lang w:val="es-MX" w:eastAsia="es-ES"/>
        </w:rPr>
        <w:lastRenderedPageBreak/>
        <w:t>objetivos y metas alcanzados, en cada uno d</w:t>
      </w:r>
      <w:r w:rsidR="00ED2EF5">
        <w:rPr>
          <w:rFonts w:ascii="Arial" w:eastAsia="Times New Roman" w:hAnsi="Arial" w:cs="Arial"/>
          <w:sz w:val="24"/>
          <w:szCs w:val="24"/>
          <w:lang w:val="es-MX" w:eastAsia="es-ES"/>
        </w:rPr>
        <w:t>e los niveles que integran sus Programas P</w:t>
      </w:r>
      <w:r w:rsidRPr="009519B1">
        <w:rPr>
          <w:rFonts w:ascii="Arial" w:eastAsia="Times New Roman" w:hAnsi="Arial" w:cs="Arial"/>
          <w:sz w:val="24"/>
          <w:szCs w:val="24"/>
          <w:lang w:val="es-MX" w:eastAsia="es-ES"/>
        </w:rPr>
        <w:t>resupuestarios.</w:t>
      </w:r>
    </w:p>
    <w:p w14:paraId="3F58381C" w14:textId="77777777" w:rsidR="00D7489E" w:rsidRDefault="00D7489E" w:rsidP="00A1435F">
      <w:pPr>
        <w:spacing w:after="0"/>
        <w:jc w:val="both"/>
        <w:rPr>
          <w:rFonts w:ascii="Arial" w:eastAsia="Times New Roman" w:hAnsi="Arial" w:cs="Arial"/>
          <w:sz w:val="24"/>
          <w:szCs w:val="24"/>
          <w:lang w:eastAsia="es-ES"/>
        </w:rPr>
      </w:pPr>
    </w:p>
    <w:p w14:paraId="67E0F0A5" w14:textId="4C7BAAE7" w:rsidR="00623B88" w:rsidRPr="00A1435F" w:rsidRDefault="00623B88" w:rsidP="00A1435F">
      <w:pPr>
        <w:spacing w:after="0"/>
        <w:jc w:val="both"/>
        <w:rPr>
          <w:rFonts w:ascii="Arial" w:eastAsia="Times New Roman" w:hAnsi="Arial" w:cs="Arial"/>
          <w:bCs/>
          <w:sz w:val="24"/>
          <w:szCs w:val="24"/>
          <w:lang w:eastAsia="es-ES"/>
        </w:rPr>
      </w:pPr>
      <w:r w:rsidRPr="00623B88">
        <w:rPr>
          <w:rFonts w:ascii="Arial" w:eastAsia="Times New Roman" w:hAnsi="Arial" w:cs="Arial"/>
          <w:sz w:val="24"/>
          <w:szCs w:val="24"/>
          <w:lang w:eastAsia="es-ES"/>
        </w:rPr>
        <w:t xml:space="preserve">Con motivo de la reunión de trabajo efectuada para la presentación de resultados finales de </w:t>
      </w:r>
      <w:r w:rsidRPr="00290457">
        <w:rPr>
          <w:rFonts w:ascii="Arial" w:eastAsia="Times New Roman" w:hAnsi="Arial" w:cs="Arial"/>
          <w:sz w:val="24"/>
          <w:szCs w:val="24"/>
          <w:lang w:eastAsia="es-ES"/>
        </w:rPr>
        <w:t>auditoría y observaciones preliminares realizada en fecha 18 de septiembre de 2020, el Colegio de Estudios Científicos y Tecnológicos de Quintana Roo acordó presentar</w:t>
      </w:r>
      <w:r w:rsidRPr="00623B88">
        <w:rPr>
          <w:rFonts w:ascii="Arial" w:eastAsia="Times New Roman" w:hAnsi="Arial" w:cs="Arial"/>
          <w:sz w:val="24"/>
          <w:szCs w:val="24"/>
          <w:lang w:eastAsia="es-ES"/>
        </w:rPr>
        <w:t xml:space="preserve">, </w:t>
      </w:r>
      <w:r>
        <w:rPr>
          <w:rFonts w:ascii="Arial" w:eastAsia="Times New Roman" w:hAnsi="Arial" w:cs="Arial"/>
          <w:sz w:val="24"/>
          <w:szCs w:val="24"/>
          <w:lang w:eastAsia="es-ES"/>
        </w:rPr>
        <w:t>en un plazo de tres</w:t>
      </w:r>
      <w:r w:rsidRPr="00623B88">
        <w:rPr>
          <w:rFonts w:ascii="Arial" w:eastAsia="Times New Roman" w:hAnsi="Arial" w:cs="Arial"/>
          <w:sz w:val="24"/>
          <w:szCs w:val="24"/>
          <w:lang w:eastAsia="es-ES"/>
        </w:rPr>
        <w:t xml:space="preserve"> meses a la Auditoría Superior del Estado de Quintana Roo (ASEQROO),</w:t>
      </w:r>
      <w:r w:rsidR="00A1435F" w:rsidRPr="00A1435F">
        <w:rPr>
          <w:rFonts w:ascii="Arial" w:eastAsia="Times New Roman" w:hAnsi="Arial" w:cs="Arial"/>
          <w:sz w:val="24"/>
          <w:szCs w:val="24"/>
          <w:lang w:eastAsia="es-ES"/>
        </w:rPr>
        <w:t xml:space="preserve"> la evidencia documental de la información</w:t>
      </w:r>
      <w:r w:rsidR="00A1435F" w:rsidRPr="00A1435F">
        <w:rPr>
          <w:rFonts w:ascii="Arial" w:eastAsia="Times New Roman" w:hAnsi="Arial" w:cs="Arial"/>
          <w:bCs/>
          <w:sz w:val="24"/>
          <w:szCs w:val="24"/>
          <w:lang w:eastAsia="es-ES"/>
        </w:rPr>
        <w:t xml:space="preserve"> que sustente el resultado obtenido de los avances de cumplim</w:t>
      </w:r>
      <w:r w:rsidR="0053738E">
        <w:rPr>
          <w:rFonts w:ascii="Arial" w:eastAsia="Times New Roman" w:hAnsi="Arial" w:cs="Arial"/>
          <w:bCs/>
          <w:sz w:val="24"/>
          <w:szCs w:val="24"/>
          <w:lang w:eastAsia="es-ES"/>
        </w:rPr>
        <w:t>iento de metas y objetivos del E</w:t>
      </w:r>
      <w:r w:rsidR="00A1435F" w:rsidRPr="00A1435F">
        <w:rPr>
          <w:rFonts w:ascii="Arial" w:eastAsia="Times New Roman" w:hAnsi="Arial" w:cs="Arial"/>
          <w:bCs/>
          <w:sz w:val="24"/>
          <w:szCs w:val="24"/>
          <w:lang w:eastAsia="es-ES"/>
        </w:rPr>
        <w:t xml:space="preserve">jercicio </w:t>
      </w:r>
      <w:r w:rsidR="0053738E">
        <w:rPr>
          <w:rFonts w:ascii="Arial" w:eastAsia="Times New Roman" w:hAnsi="Arial" w:cs="Arial"/>
          <w:bCs/>
          <w:sz w:val="24"/>
          <w:szCs w:val="24"/>
          <w:lang w:eastAsia="es-ES"/>
        </w:rPr>
        <w:t xml:space="preserve">Fiscal </w:t>
      </w:r>
      <w:r w:rsidR="00A1435F" w:rsidRPr="00A1435F">
        <w:rPr>
          <w:rFonts w:ascii="Arial" w:eastAsia="Times New Roman" w:hAnsi="Arial" w:cs="Arial"/>
          <w:bCs/>
          <w:sz w:val="24"/>
          <w:szCs w:val="24"/>
          <w:lang w:eastAsia="es-ES"/>
        </w:rPr>
        <w:t xml:space="preserve">2019, en virtud de que la información enviada por el Colegio fue insuficiente para acreditar el cumplimiento del avance de las metas y objetivos plasmados en sus Formatos </w:t>
      </w:r>
      <w:proofErr w:type="spellStart"/>
      <w:r w:rsidR="00A1435F" w:rsidRPr="00A1435F">
        <w:rPr>
          <w:rFonts w:ascii="Arial" w:eastAsia="Times New Roman" w:hAnsi="Arial" w:cs="Arial"/>
          <w:bCs/>
          <w:sz w:val="24"/>
          <w:szCs w:val="24"/>
          <w:lang w:eastAsia="es-ES"/>
        </w:rPr>
        <w:t>Evaluatorios</w:t>
      </w:r>
      <w:proofErr w:type="spellEnd"/>
      <w:r w:rsidR="00A1435F" w:rsidRPr="00A1435F">
        <w:rPr>
          <w:rFonts w:ascii="Arial" w:eastAsia="Times New Roman" w:hAnsi="Arial" w:cs="Arial"/>
          <w:bCs/>
          <w:sz w:val="24"/>
          <w:szCs w:val="24"/>
          <w:lang w:eastAsia="es-ES"/>
        </w:rPr>
        <w:t xml:space="preserve"> Programáticos</w:t>
      </w:r>
      <w:r w:rsidR="00A1435F" w:rsidRPr="00A1435F">
        <w:rPr>
          <w:rFonts w:ascii="Arial" w:eastAsia="Times New Roman" w:hAnsi="Arial" w:cs="Arial"/>
          <w:bCs/>
          <w:sz w:val="24"/>
          <w:szCs w:val="24"/>
          <w:lang w:val="es-ES" w:eastAsia="es-ES"/>
        </w:rPr>
        <w:t xml:space="preserve"> del SIPPRES</w:t>
      </w:r>
      <w:r w:rsidR="00A1435F" w:rsidRPr="00A1435F">
        <w:rPr>
          <w:rFonts w:ascii="Arial" w:eastAsia="Times New Roman" w:hAnsi="Arial" w:cs="Arial"/>
          <w:bCs/>
          <w:sz w:val="24"/>
          <w:szCs w:val="24"/>
          <w:vertAlign w:val="superscript"/>
          <w:lang w:val="es-ES" w:eastAsia="es-ES"/>
        </w:rPr>
        <w:footnoteReference w:id="38"/>
      </w:r>
      <w:r w:rsidR="00A1435F" w:rsidRPr="00A1435F">
        <w:rPr>
          <w:rFonts w:ascii="Arial" w:eastAsia="Times New Roman" w:hAnsi="Arial" w:cs="Arial"/>
          <w:bCs/>
          <w:sz w:val="24"/>
          <w:szCs w:val="24"/>
          <w:lang w:val="es-ES" w:eastAsia="es-ES"/>
        </w:rPr>
        <w:t xml:space="preserve"> de los Programas Pr</w:t>
      </w:r>
      <w:r>
        <w:rPr>
          <w:rFonts w:ascii="Arial" w:eastAsia="Times New Roman" w:hAnsi="Arial" w:cs="Arial"/>
          <w:bCs/>
          <w:sz w:val="24"/>
          <w:szCs w:val="24"/>
          <w:lang w:val="es-ES" w:eastAsia="es-ES"/>
        </w:rPr>
        <w:t>esupuestarios a su cargo en el Ejercicio F</w:t>
      </w:r>
      <w:r w:rsidR="00A1435F" w:rsidRPr="00A1435F">
        <w:rPr>
          <w:rFonts w:ascii="Arial" w:eastAsia="Times New Roman" w:hAnsi="Arial" w:cs="Arial"/>
          <w:bCs/>
          <w:sz w:val="24"/>
          <w:szCs w:val="24"/>
          <w:lang w:val="es-ES" w:eastAsia="es-ES"/>
        </w:rPr>
        <w:t>iscal 2019</w:t>
      </w:r>
      <w:r>
        <w:rPr>
          <w:rFonts w:ascii="Arial" w:eastAsia="Times New Roman" w:hAnsi="Arial" w:cs="Arial"/>
          <w:sz w:val="24"/>
          <w:szCs w:val="24"/>
          <w:lang w:eastAsia="es-ES"/>
        </w:rPr>
        <w:t xml:space="preserve">, </w:t>
      </w:r>
      <w:r w:rsidRPr="00C9279C">
        <w:rPr>
          <w:rFonts w:ascii="Arial" w:hAnsi="Arial" w:cs="Arial"/>
          <w:sz w:val="24"/>
        </w:rPr>
        <w:t>quedando como fecha compromiso para la entrega de dicha información</w:t>
      </w:r>
      <w:r>
        <w:rPr>
          <w:rFonts w:ascii="Arial" w:hAnsi="Arial" w:cs="Arial"/>
          <w:sz w:val="24"/>
        </w:rPr>
        <w:t xml:space="preserve"> </w:t>
      </w:r>
      <w:r w:rsidRPr="00C9279C">
        <w:rPr>
          <w:rFonts w:ascii="Arial" w:hAnsi="Arial" w:cs="Arial"/>
          <w:sz w:val="24"/>
        </w:rPr>
        <w:t xml:space="preserve">el </w:t>
      </w:r>
      <w:r>
        <w:rPr>
          <w:rFonts w:ascii="Arial" w:hAnsi="Arial" w:cs="Arial"/>
          <w:sz w:val="24"/>
        </w:rPr>
        <w:t>15 de diciembre</w:t>
      </w:r>
      <w:r w:rsidR="00F775E1">
        <w:rPr>
          <w:rFonts w:ascii="Arial" w:hAnsi="Arial" w:cs="Arial"/>
          <w:sz w:val="24"/>
        </w:rPr>
        <w:t xml:space="preserve"> de 2020</w:t>
      </w:r>
      <w:r w:rsidRPr="00C9279C">
        <w:rPr>
          <w:rFonts w:ascii="Arial" w:hAnsi="Arial" w:cs="Arial"/>
          <w:sz w:val="24"/>
        </w:rPr>
        <w:t>.</w:t>
      </w:r>
    </w:p>
    <w:p w14:paraId="41DBD52A" w14:textId="77777777" w:rsidR="000915D8" w:rsidRPr="000915D8" w:rsidRDefault="000915D8" w:rsidP="000915D8">
      <w:pPr>
        <w:spacing w:after="0"/>
        <w:jc w:val="both"/>
        <w:rPr>
          <w:rFonts w:ascii="Arial" w:eastAsia="Times New Roman" w:hAnsi="Arial" w:cs="Arial"/>
          <w:sz w:val="24"/>
          <w:szCs w:val="24"/>
          <w:highlight w:val="yellow"/>
          <w:lang w:eastAsia="es-ES"/>
        </w:rPr>
      </w:pPr>
    </w:p>
    <w:p w14:paraId="58B571E9" w14:textId="6DF1868A" w:rsidR="000915D8" w:rsidRDefault="004A751E" w:rsidP="00D12477">
      <w:pPr>
        <w:spacing w:after="0"/>
        <w:jc w:val="both"/>
        <w:rPr>
          <w:rFonts w:ascii="Arial" w:eastAsia="Times New Roman" w:hAnsi="Arial" w:cs="Arial"/>
          <w:b/>
          <w:sz w:val="24"/>
          <w:szCs w:val="20"/>
          <w:lang w:eastAsia="es-ES"/>
        </w:rPr>
      </w:pPr>
      <w:r w:rsidRPr="004A751E">
        <w:rPr>
          <w:rFonts w:ascii="Arial" w:eastAsia="Times New Roman" w:hAnsi="Arial" w:cs="Arial"/>
          <w:sz w:val="24"/>
          <w:szCs w:val="20"/>
          <w:lang w:eastAsia="es-ES"/>
        </w:rPr>
        <w:t xml:space="preserve">Por lo antes expuesto, esta observación queda </w:t>
      </w:r>
      <w:r w:rsidRPr="00290457">
        <w:rPr>
          <w:rFonts w:ascii="Arial" w:eastAsia="Times New Roman" w:hAnsi="Arial" w:cs="Arial"/>
          <w:sz w:val="24"/>
          <w:szCs w:val="20"/>
          <w:lang w:eastAsia="es-ES"/>
        </w:rPr>
        <w:t>en seguimiento</w:t>
      </w:r>
      <w:r w:rsidRPr="00F775E1">
        <w:rPr>
          <w:rFonts w:ascii="Arial" w:eastAsia="Times New Roman" w:hAnsi="Arial" w:cs="Arial"/>
          <w:sz w:val="24"/>
          <w:szCs w:val="20"/>
          <w:lang w:eastAsia="es-ES"/>
        </w:rPr>
        <w:t>.</w:t>
      </w:r>
    </w:p>
    <w:p w14:paraId="27D1E044" w14:textId="56612E82" w:rsidR="00F463BC" w:rsidRDefault="00F463BC" w:rsidP="00D12477">
      <w:pPr>
        <w:spacing w:after="0"/>
        <w:jc w:val="both"/>
        <w:rPr>
          <w:rFonts w:ascii="Arial" w:eastAsia="Times New Roman" w:hAnsi="Arial" w:cs="Arial"/>
          <w:b/>
          <w:sz w:val="24"/>
          <w:szCs w:val="20"/>
          <w:lang w:eastAsia="es-ES"/>
        </w:rPr>
      </w:pPr>
    </w:p>
    <w:p w14:paraId="14EC3426" w14:textId="5B2F005C" w:rsidR="005B47F0" w:rsidRDefault="005B47F0" w:rsidP="00D12477">
      <w:pPr>
        <w:spacing w:after="0"/>
        <w:jc w:val="both"/>
        <w:rPr>
          <w:rFonts w:ascii="Arial" w:eastAsia="Times New Roman" w:hAnsi="Arial" w:cs="Arial"/>
          <w:b/>
          <w:sz w:val="24"/>
          <w:szCs w:val="20"/>
          <w:lang w:eastAsia="es-ES"/>
        </w:rPr>
      </w:pPr>
    </w:p>
    <w:p w14:paraId="637F24A8" w14:textId="2B8681DF" w:rsidR="00635EC4" w:rsidRPr="00635EC4" w:rsidRDefault="00635EC4" w:rsidP="00635EC4">
      <w:pPr>
        <w:spacing w:after="0"/>
        <w:jc w:val="both"/>
        <w:rPr>
          <w:rFonts w:ascii="Arial" w:hAnsi="Arial" w:cs="Arial"/>
          <w:b/>
          <w:sz w:val="24"/>
          <w:szCs w:val="24"/>
          <w:lang w:val="es-ES_tradnl"/>
        </w:rPr>
      </w:pPr>
      <w:r w:rsidRPr="00635EC4">
        <w:rPr>
          <w:rFonts w:ascii="Arial" w:hAnsi="Arial" w:cs="Arial"/>
          <w:b/>
          <w:sz w:val="24"/>
          <w:szCs w:val="24"/>
        </w:rPr>
        <w:t xml:space="preserve">CAPACITACIÓN / CAPACITACIÓN EN MATERIA DE PBR PARA EL </w:t>
      </w:r>
      <w:r w:rsidRPr="00635EC4">
        <w:rPr>
          <w:rFonts w:ascii="Arial" w:hAnsi="Arial" w:cs="Arial"/>
          <w:b/>
          <w:sz w:val="24"/>
          <w:szCs w:val="24"/>
          <w:lang w:val="es-ES_tradnl"/>
        </w:rPr>
        <w:t>PERSONAL ENCARGADO DE LA ELABORACIÓN DE LAS MIR</w:t>
      </w:r>
    </w:p>
    <w:p w14:paraId="4A921F4F" w14:textId="316262CB" w:rsidR="006C79E9" w:rsidRPr="006C79E9" w:rsidRDefault="006C79E9" w:rsidP="00D12477">
      <w:pPr>
        <w:spacing w:after="0"/>
        <w:jc w:val="both"/>
        <w:rPr>
          <w:rFonts w:ascii="Arial" w:hAnsi="Arial" w:cs="Arial"/>
          <w:b/>
          <w:sz w:val="24"/>
          <w:szCs w:val="24"/>
        </w:rPr>
      </w:pPr>
    </w:p>
    <w:p w14:paraId="2E1E4C8E" w14:textId="332813D8" w:rsidR="006C79E9" w:rsidRPr="006C79E9" w:rsidRDefault="00497ACE" w:rsidP="00D12477">
      <w:pPr>
        <w:spacing w:after="0"/>
        <w:jc w:val="both"/>
        <w:rPr>
          <w:rFonts w:ascii="Arial" w:hAnsi="Arial" w:cs="Arial"/>
          <w:b/>
          <w:sz w:val="24"/>
          <w:szCs w:val="24"/>
        </w:rPr>
      </w:pPr>
      <w:r>
        <w:rPr>
          <w:rFonts w:ascii="Arial" w:hAnsi="Arial" w:cs="Arial"/>
          <w:b/>
          <w:sz w:val="24"/>
          <w:szCs w:val="24"/>
        </w:rPr>
        <w:t>Resultado Número 4</w:t>
      </w:r>
      <w:r w:rsidR="006C79E9" w:rsidRPr="006C79E9">
        <w:rPr>
          <w:rFonts w:ascii="Arial" w:hAnsi="Arial" w:cs="Arial"/>
          <w:b/>
          <w:sz w:val="24"/>
          <w:szCs w:val="24"/>
        </w:rPr>
        <w:t xml:space="preserve"> con Observaciones</w:t>
      </w:r>
    </w:p>
    <w:p w14:paraId="5B6B9E07" w14:textId="1267A7D1" w:rsidR="006C79E9" w:rsidRDefault="006C79E9" w:rsidP="00D12477">
      <w:pPr>
        <w:spacing w:after="0"/>
        <w:jc w:val="both"/>
        <w:rPr>
          <w:rFonts w:ascii="Arial" w:hAnsi="Arial" w:cs="Arial"/>
          <w:sz w:val="24"/>
          <w:szCs w:val="24"/>
        </w:rPr>
      </w:pPr>
    </w:p>
    <w:p w14:paraId="6DCA843E" w14:textId="77777777" w:rsidR="00A75BD4" w:rsidRPr="00A75BD4" w:rsidRDefault="00A75BD4" w:rsidP="00A75BD4">
      <w:pPr>
        <w:autoSpaceDE w:val="0"/>
        <w:autoSpaceDN w:val="0"/>
        <w:adjustRightInd w:val="0"/>
        <w:spacing w:after="0"/>
        <w:jc w:val="both"/>
        <w:rPr>
          <w:rFonts w:ascii="Arial" w:hAnsi="Arial" w:cs="Arial"/>
          <w:bCs/>
          <w:sz w:val="24"/>
          <w:szCs w:val="20"/>
        </w:rPr>
      </w:pPr>
      <w:r w:rsidRPr="00A75BD4">
        <w:rPr>
          <w:rFonts w:ascii="Arial" w:hAnsi="Arial" w:cs="Arial"/>
          <w:bCs/>
          <w:sz w:val="24"/>
          <w:szCs w:val="20"/>
        </w:rPr>
        <w:t xml:space="preserve">Una de las facultades de los titulares de las Unidades Administrativas del </w:t>
      </w:r>
      <w:proofErr w:type="spellStart"/>
      <w:r w:rsidRPr="00A75BD4">
        <w:rPr>
          <w:rFonts w:ascii="Arial" w:hAnsi="Arial" w:cs="Arial"/>
          <w:bCs/>
          <w:sz w:val="24"/>
          <w:szCs w:val="20"/>
        </w:rPr>
        <w:t>CECyTE</w:t>
      </w:r>
      <w:proofErr w:type="spellEnd"/>
      <w:r w:rsidRPr="00A75BD4">
        <w:rPr>
          <w:rFonts w:ascii="Arial" w:hAnsi="Arial" w:cs="Arial"/>
          <w:bCs/>
          <w:sz w:val="24"/>
          <w:szCs w:val="20"/>
        </w:rPr>
        <w:t xml:space="preserve"> es la de intervenir en la capacitación y control del personal de su adscripción</w:t>
      </w:r>
      <w:r w:rsidRPr="00A75BD4">
        <w:rPr>
          <w:rFonts w:ascii="Arial" w:hAnsi="Arial" w:cs="Arial"/>
          <w:bCs/>
          <w:sz w:val="24"/>
          <w:szCs w:val="20"/>
          <w:vertAlign w:val="superscript"/>
        </w:rPr>
        <w:footnoteReference w:id="39"/>
      </w:r>
      <w:r w:rsidRPr="00A75BD4">
        <w:rPr>
          <w:rFonts w:ascii="Arial" w:hAnsi="Arial" w:cs="Arial"/>
          <w:bCs/>
          <w:sz w:val="24"/>
          <w:szCs w:val="20"/>
        </w:rPr>
        <w:t>; así como la de coordinar la implementación de procedimientos enfocados a la administración del recurso humano tales como: selección de personal, capacitación, remuneración y administración de expedientes de personal que labora en el Colegio</w:t>
      </w:r>
      <w:r w:rsidRPr="00A75BD4">
        <w:rPr>
          <w:rFonts w:ascii="Arial" w:hAnsi="Arial" w:cs="Arial"/>
          <w:bCs/>
          <w:sz w:val="24"/>
          <w:szCs w:val="20"/>
          <w:vertAlign w:val="superscript"/>
        </w:rPr>
        <w:footnoteReference w:id="40"/>
      </w:r>
      <w:r w:rsidRPr="00A75BD4">
        <w:rPr>
          <w:rFonts w:ascii="Arial" w:hAnsi="Arial" w:cs="Arial"/>
          <w:bCs/>
          <w:sz w:val="24"/>
          <w:szCs w:val="20"/>
        </w:rPr>
        <w:t xml:space="preserve">. Para que cumpla con su objeto, el </w:t>
      </w:r>
      <w:proofErr w:type="spellStart"/>
      <w:r w:rsidRPr="00A75BD4">
        <w:rPr>
          <w:rFonts w:ascii="Arial" w:hAnsi="Arial" w:cs="Arial"/>
          <w:bCs/>
          <w:sz w:val="24"/>
          <w:szCs w:val="20"/>
        </w:rPr>
        <w:t>CECyTE</w:t>
      </w:r>
      <w:proofErr w:type="spellEnd"/>
      <w:r w:rsidRPr="00A75BD4">
        <w:rPr>
          <w:rFonts w:ascii="Arial" w:hAnsi="Arial" w:cs="Arial"/>
          <w:bCs/>
          <w:sz w:val="24"/>
          <w:szCs w:val="20"/>
        </w:rPr>
        <w:t xml:space="preserve"> tiene como atribución planear, desarrollar e impartir programas de superación y actualización académica dirigidos </w:t>
      </w:r>
      <w:r w:rsidRPr="00A75BD4">
        <w:rPr>
          <w:rFonts w:ascii="Arial" w:hAnsi="Arial" w:cs="Arial"/>
          <w:bCs/>
          <w:sz w:val="24"/>
          <w:szCs w:val="20"/>
        </w:rPr>
        <w:lastRenderedPageBreak/>
        <w:t>al personal docente y directivo de conformidad a la normatividad y lineamientos establecidos por la autoridad educativa correspondiente</w:t>
      </w:r>
      <w:r w:rsidRPr="00A75BD4">
        <w:rPr>
          <w:rFonts w:ascii="Arial" w:hAnsi="Arial" w:cs="Arial"/>
          <w:bCs/>
          <w:sz w:val="24"/>
          <w:szCs w:val="20"/>
          <w:vertAlign w:val="superscript"/>
        </w:rPr>
        <w:footnoteReference w:id="41"/>
      </w:r>
      <w:r w:rsidRPr="00A75BD4">
        <w:rPr>
          <w:rFonts w:ascii="Arial" w:hAnsi="Arial" w:cs="Arial"/>
          <w:bCs/>
          <w:sz w:val="24"/>
          <w:szCs w:val="20"/>
        </w:rPr>
        <w:t>.</w:t>
      </w:r>
    </w:p>
    <w:p w14:paraId="0D4031FE" w14:textId="77777777" w:rsidR="00A75BD4" w:rsidRPr="00A75BD4" w:rsidRDefault="00A75BD4" w:rsidP="00A75BD4">
      <w:pPr>
        <w:autoSpaceDE w:val="0"/>
        <w:autoSpaceDN w:val="0"/>
        <w:adjustRightInd w:val="0"/>
        <w:spacing w:after="0"/>
        <w:jc w:val="both"/>
        <w:rPr>
          <w:rFonts w:ascii="Arial" w:hAnsi="Arial" w:cs="Arial"/>
          <w:bCs/>
          <w:sz w:val="24"/>
          <w:szCs w:val="20"/>
        </w:rPr>
      </w:pPr>
    </w:p>
    <w:p w14:paraId="72CA8D4D" w14:textId="77777777" w:rsidR="00A75BD4" w:rsidRPr="00A75BD4" w:rsidRDefault="00A75BD4" w:rsidP="00A75BD4">
      <w:pPr>
        <w:autoSpaceDE w:val="0"/>
        <w:autoSpaceDN w:val="0"/>
        <w:adjustRightInd w:val="0"/>
        <w:spacing w:after="0"/>
        <w:jc w:val="both"/>
        <w:rPr>
          <w:rFonts w:ascii="Arial" w:hAnsi="Arial" w:cs="Arial"/>
          <w:bCs/>
          <w:sz w:val="24"/>
          <w:szCs w:val="20"/>
        </w:rPr>
      </w:pPr>
      <w:r w:rsidRPr="00A75BD4">
        <w:rPr>
          <w:rFonts w:ascii="Arial" w:hAnsi="Arial" w:cs="Arial"/>
          <w:bCs/>
          <w:sz w:val="24"/>
          <w:szCs w:val="20"/>
        </w:rPr>
        <w:t>En el mismo tenor, una de las funciones del subdirector de plantel es la de supervisar las actividades de actualización y capacitación que se imparten tanto internas como las que ofrecen las instituciones externas</w:t>
      </w:r>
      <w:r w:rsidRPr="00A75BD4">
        <w:rPr>
          <w:rFonts w:ascii="Arial" w:hAnsi="Arial" w:cs="Arial"/>
          <w:bCs/>
          <w:sz w:val="24"/>
          <w:szCs w:val="20"/>
          <w:vertAlign w:val="superscript"/>
        </w:rPr>
        <w:footnoteReference w:id="42"/>
      </w:r>
      <w:r w:rsidRPr="00A75BD4">
        <w:rPr>
          <w:rFonts w:ascii="Arial" w:hAnsi="Arial" w:cs="Arial"/>
          <w:bCs/>
          <w:sz w:val="24"/>
          <w:szCs w:val="20"/>
        </w:rPr>
        <w:t>.</w:t>
      </w:r>
    </w:p>
    <w:p w14:paraId="5F9BAD5F" w14:textId="77777777" w:rsidR="00A75BD4" w:rsidRPr="00A75BD4" w:rsidRDefault="00A75BD4" w:rsidP="00A75BD4">
      <w:pPr>
        <w:autoSpaceDE w:val="0"/>
        <w:autoSpaceDN w:val="0"/>
        <w:adjustRightInd w:val="0"/>
        <w:spacing w:after="0"/>
        <w:jc w:val="both"/>
        <w:rPr>
          <w:rFonts w:ascii="Arial" w:hAnsi="Arial" w:cs="Arial"/>
          <w:bCs/>
          <w:sz w:val="24"/>
          <w:szCs w:val="20"/>
        </w:rPr>
      </w:pPr>
    </w:p>
    <w:p w14:paraId="7256ECA7" w14:textId="77777777" w:rsidR="00A75BD4" w:rsidRPr="00A75BD4" w:rsidRDefault="00A75BD4" w:rsidP="00A75BD4">
      <w:pPr>
        <w:autoSpaceDE w:val="0"/>
        <w:autoSpaceDN w:val="0"/>
        <w:adjustRightInd w:val="0"/>
        <w:spacing w:after="0"/>
        <w:jc w:val="both"/>
        <w:rPr>
          <w:rFonts w:ascii="Arial" w:hAnsi="Arial" w:cs="Arial"/>
          <w:bCs/>
          <w:sz w:val="24"/>
          <w:szCs w:val="20"/>
        </w:rPr>
      </w:pPr>
      <w:r w:rsidRPr="00A75BD4">
        <w:rPr>
          <w:rFonts w:ascii="Arial" w:hAnsi="Arial" w:cs="Arial"/>
          <w:bCs/>
          <w:sz w:val="24"/>
          <w:szCs w:val="20"/>
        </w:rPr>
        <w:t>Derivado de lo anterior, se solicitó al Ente la siguiente evidencia:</w:t>
      </w:r>
    </w:p>
    <w:p w14:paraId="0BC1A607" w14:textId="77777777" w:rsidR="00A75BD4" w:rsidRPr="00A75BD4" w:rsidRDefault="00A75BD4" w:rsidP="00A75BD4">
      <w:pPr>
        <w:autoSpaceDE w:val="0"/>
        <w:autoSpaceDN w:val="0"/>
        <w:adjustRightInd w:val="0"/>
        <w:spacing w:after="0"/>
        <w:jc w:val="both"/>
        <w:rPr>
          <w:rFonts w:ascii="Arial" w:hAnsi="Arial" w:cs="Arial"/>
          <w:bCs/>
          <w:sz w:val="24"/>
          <w:szCs w:val="20"/>
        </w:rPr>
      </w:pPr>
    </w:p>
    <w:p w14:paraId="1F0B08A0" w14:textId="096C797D" w:rsidR="00A75BD4" w:rsidRPr="00A75BD4" w:rsidRDefault="00A75BD4" w:rsidP="00A75BD4">
      <w:pPr>
        <w:numPr>
          <w:ilvl w:val="0"/>
          <w:numId w:val="31"/>
        </w:numPr>
        <w:autoSpaceDE w:val="0"/>
        <w:autoSpaceDN w:val="0"/>
        <w:adjustRightInd w:val="0"/>
        <w:spacing w:after="0"/>
        <w:jc w:val="both"/>
        <w:rPr>
          <w:rFonts w:ascii="Arial" w:hAnsi="Arial" w:cs="Arial"/>
          <w:bCs/>
          <w:sz w:val="24"/>
          <w:szCs w:val="20"/>
        </w:rPr>
      </w:pPr>
      <w:r w:rsidRPr="00A75BD4">
        <w:rPr>
          <w:rFonts w:ascii="Arial" w:hAnsi="Arial" w:cs="Arial"/>
          <w:bCs/>
          <w:sz w:val="24"/>
          <w:szCs w:val="20"/>
        </w:rPr>
        <w:t xml:space="preserve">Información sobre cursos de capacitación impartidos </w:t>
      </w:r>
      <w:r w:rsidR="00852DCF">
        <w:rPr>
          <w:rFonts w:ascii="Arial" w:hAnsi="Arial" w:cs="Arial"/>
          <w:bCs/>
          <w:sz w:val="24"/>
          <w:szCs w:val="20"/>
        </w:rPr>
        <w:t>al personal del Entidad, en el Ejercicio F</w:t>
      </w:r>
      <w:r w:rsidRPr="00A75BD4">
        <w:rPr>
          <w:rFonts w:ascii="Arial" w:hAnsi="Arial" w:cs="Arial"/>
          <w:bCs/>
          <w:sz w:val="24"/>
          <w:szCs w:val="20"/>
        </w:rPr>
        <w:t>iscal 2019, referente a temas de programación-</w:t>
      </w:r>
      <w:proofErr w:type="spellStart"/>
      <w:r w:rsidRPr="00A75BD4">
        <w:rPr>
          <w:rFonts w:ascii="Arial" w:hAnsi="Arial" w:cs="Arial"/>
          <w:bCs/>
          <w:sz w:val="24"/>
          <w:szCs w:val="20"/>
        </w:rPr>
        <w:t>presupuestación</w:t>
      </w:r>
      <w:proofErr w:type="spellEnd"/>
      <w:r w:rsidRPr="00A75BD4">
        <w:rPr>
          <w:rFonts w:ascii="Arial" w:hAnsi="Arial" w:cs="Arial"/>
          <w:bCs/>
          <w:sz w:val="24"/>
          <w:szCs w:val="20"/>
        </w:rPr>
        <w:t xml:space="preserve">, tales como: </w:t>
      </w:r>
      <w:proofErr w:type="spellStart"/>
      <w:r w:rsidRPr="00A75BD4">
        <w:rPr>
          <w:rFonts w:ascii="Arial" w:hAnsi="Arial" w:cs="Arial"/>
          <w:bCs/>
          <w:sz w:val="24"/>
          <w:szCs w:val="20"/>
        </w:rPr>
        <w:t>PbR</w:t>
      </w:r>
      <w:proofErr w:type="spellEnd"/>
      <w:r w:rsidRPr="00A75BD4">
        <w:rPr>
          <w:rFonts w:ascii="Arial" w:hAnsi="Arial" w:cs="Arial"/>
          <w:bCs/>
          <w:sz w:val="24"/>
          <w:szCs w:val="20"/>
        </w:rPr>
        <w:t>, SED y MIR, y la evidencia documental y fotográfica de los mismos.</w:t>
      </w:r>
    </w:p>
    <w:p w14:paraId="0556B0CE" w14:textId="77777777" w:rsidR="00A75BD4" w:rsidRPr="00A75BD4" w:rsidRDefault="00A75BD4" w:rsidP="00A75BD4">
      <w:pPr>
        <w:autoSpaceDE w:val="0"/>
        <w:autoSpaceDN w:val="0"/>
        <w:adjustRightInd w:val="0"/>
        <w:spacing w:after="0"/>
        <w:jc w:val="both"/>
        <w:rPr>
          <w:rFonts w:ascii="Arial" w:hAnsi="Arial" w:cs="Arial"/>
          <w:bCs/>
          <w:sz w:val="24"/>
          <w:szCs w:val="20"/>
        </w:rPr>
      </w:pPr>
    </w:p>
    <w:p w14:paraId="69C977AB" w14:textId="77777777" w:rsidR="00A75BD4" w:rsidRPr="00A75BD4" w:rsidRDefault="00A75BD4" w:rsidP="00A75BD4">
      <w:pPr>
        <w:autoSpaceDE w:val="0"/>
        <w:autoSpaceDN w:val="0"/>
        <w:adjustRightInd w:val="0"/>
        <w:spacing w:after="0"/>
        <w:jc w:val="both"/>
        <w:rPr>
          <w:rFonts w:ascii="Arial" w:hAnsi="Arial" w:cs="Arial"/>
          <w:bCs/>
          <w:sz w:val="24"/>
          <w:szCs w:val="20"/>
        </w:rPr>
      </w:pPr>
      <w:r w:rsidRPr="00A75BD4">
        <w:rPr>
          <w:rFonts w:ascii="Arial" w:hAnsi="Arial" w:cs="Arial"/>
          <w:bCs/>
          <w:sz w:val="24"/>
          <w:szCs w:val="20"/>
        </w:rPr>
        <w:t xml:space="preserve">Al respecto, el Ente respondió de la siguiente manera: </w:t>
      </w:r>
    </w:p>
    <w:p w14:paraId="7100DB19" w14:textId="61F24D71" w:rsidR="00A75BD4" w:rsidRDefault="00A75BD4" w:rsidP="00A75BD4">
      <w:pPr>
        <w:autoSpaceDE w:val="0"/>
        <w:autoSpaceDN w:val="0"/>
        <w:adjustRightInd w:val="0"/>
        <w:spacing w:after="0"/>
        <w:jc w:val="both"/>
        <w:rPr>
          <w:rFonts w:ascii="Arial" w:hAnsi="Arial" w:cs="Arial"/>
          <w:bCs/>
          <w:sz w:val="24"/>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B47F0" w14:paraId="3931323E" w14:textId="77777777" w:rsidTr="005B47F0">
        <w:tc>
          <w:tcPr>
            <w:tcW w:w="4414" w:type="dxa"/>
          </w:tcPr>
          <w:p w14:paraId="77B66284" w14:textId="0BD1341D" w:rsidR="005B47F0" w:rsidRDefault="005B47F0" w:rsidP="00A75BD4">
            <w:pPr>
              <w:autoSpaceDE w:val="0"/>
              <w:autoSpaceDN w:val="0"/>
              <w:adjustRightInd w:val="0"/>
              <w:jc w:val="both"/>
              <w:rPr>
                <w:rFonts w:ascii="Arial" w:hAnsi="Arial" w:cs="Arial"/>
                <w:bCs/>
                <w:sz w:val="24"/>
                <w:szCs w:val="20"/>
              </w:rPr>
            </w:pPr>
          </w:p>
          <w:p w14:paraId="790EAE3A" w14:textId="77777777" w:rsidR="005B47F0" w:rsidRDefault="005B47F0" w:rsidP="00A75BD4">
            <w:pPr>
              <w:autoSpaceDE w:val="0"/>
              <w:autoSpaceDN w:val="0"/>
              <w:adjustRightInd w:val="0"/>
              <w:jc w:val="both"/>
              <w:rPr>
                <w:rFonts w:ascii="Arial" w:hAnsi="Arial" w:cs="Arial"/>
                <w:bCs/>
                <w:sz w:val="24"/>
                <w:szCs w:val="20"/>
              </w:rPr>
            </w:pPr>
          </w:p>
          <w:p w14:paraId="79D1B4A7" w14:textId="77777777" w:rsidR="005B47F0" w:rsidRDefault="005B47F0" w:rsidP="00A75BD4">
            <w:pPr>
              <w:autoSpaceDE w:val="0"/>
              <w:autoSpaceDN w:val="0"/>
              <w:adjustRightInd w:val="0"/>
              <w:jc w:val="both"/>
              <w:rPr>
                <w:rFonts w:ascii="Arial" w:hAnsi="Arial" w:cs="Arial"/>
                <w:bCs/>
                <w:sz w:val="24"/>
                <w:szCs w:val="20"/>
              </w:rPr>
            </w:pPr>
          </w:p>
          <w:p w14:paraId="44D8F561" w14:textId="77777777" w:rsidR="005B47F0" w:rsidRDefault="005B47F0" w:rsidP="00A75BD4">
            <w:pPr>
              <w:autoSpaceDE w:val="0"/>
              <w:autoSpaceDN w:val="0"/>
              <w:adjustRightInd w:val="0"/>
              <w:jc w:val="both"/>
              <w:rPr>
                <w:rFonts w:ascii="Arial" w:hAnsi="Arial" w:cs="Arial"/>
                <w:bCs/>
                <w:sz w:val="24"/>
                <w:szCs w:val="20"/>
              </w:rPr>
            </w:pPr>
          </w:p>
          <w:p w14:paraId="30C45A59" w14:textId="77777777" w:rsidR="005B47F0" w:rsidRDefault="005B47F0" w:rsidP="00A75BD4">
            <w:pPr>
              <w:autoSpaceDE w:val="0"/>
              <w:autoSpaceDN w:val="0"/>
              <w:adjustRightInd w:val="0"/>
              <w:jc w:val="both"/>
              <w:rPr>
                <w:rFonts w:ascii="Arial" w:hAnsi="Arial" w:cs="Arial"/>
                <w:bCs/>
                <w:sz w:val="24"/>
                <w:szCs w:val="20"/>
              </w:rPr>
            </w:pPr>
          </w:p>
          <w:p w14:paraId="0BBD981D" w14:textId="77777777" w:rsidR="005B47F0" w:rsidRDefault="005B47F0" w:rsidP="00A75BD4">
            <w:pPr>
              <w:autoSpaceDE w:val="0"/>
              <w:autoSpaceDN w:val="0"/>
              <w:adjustRightInd w:val="0"/>
              <w:jc w:val="both"/>
              <w:rPr>
                <w:rFonts w:ascii="Arial" w:hAnsi="Arial" w:cs="Arial"/>
                <w:bCs/>
                <w:sz w:val="24"/>
                <w:szCs w:val="20"/>
              </w:rPr>
            </w:pPr>
          </w:p>
          <w:p w14:paraId="1322CE72" w14:textId="5A6FFB0A" w:rsidR="005B47F0" w:rsidRDefault="00ED2EF5" w:rsidP="00A75BD4">
            <w:pPr>
              <w:autoSpaceDE w:val="0"/>
              <w:autoSpaceDN w:val="0"/>
              <w:adjustRightInd w:val="0"/>
              <w:jc w:val="both"/>
              <w:rPr>
                <w:rFonts w:ascii="Arial" w:hAnsi="Arial" w:cs="Arial"/>
                <w:bCs/>
                <w:sz w:val="24"/>
                <w:szCs w:val="20"/>
              </w:rPr>
            </w:pPr>
            <w:r>
              <w:rPr>
                <w:rFonts w:ascii="Arial" w:hAnsi="Arial" w:cs="Arial"/>
                <w:bCs/>
                <w:sz w:val="24"/>
                <w:szCs w:val="20"/>
              </w:rPr>
              <w:t>Una portada denominada “</w:t>
            </w:r>
            <w:r w:rsidR="005B47F0" w:rsidRPr="005B47F0">
              <w:rPr>
                <w:rFonts w:ascii="Arial" w:hAnsi="Arial" w:cs="Arial"/>
                <w:bCs/>
                <w:sz w:val="24"/>
                <w:szCs w:val="20"/>
              </w:rPr>
              <w:t>Guía para la construcción de la Matriz de Indicadores para Resultados del Gobi</w:t>
            </w:r>
            <w:r>
              <w:rPr>
                <w:rFonts w:ascii="Arial" w:hAnsi="Arial" w:cs="Arial"/>
                <w:bCs/>
                <w:sz w:val="24"/>
                <w:szCs w:val="20"/>
              </w:rPr>
              <w:t>erno del Estado de Quintana Roo”</w:t>
            </w:r>
            <w:r w:rsidR="005B47F0" w:rsidRPr="005B47F0">
              <w:rPr>
                <w:rFonts w:ascii="Arial" w:hAnsi="Arial" w:cs="Arial"/>
                <w:bCs/>
                <w:sz w:val="24"/>
                <w:szCs w:val="20"/>
              </w:rPr>
              <w:t>.</w:t>
            </w:r>
          </w:p>
          <w:p w14:paraId="7008282E" w14:textId="77777777" w:rsidR="005B47F0" w:rsidRDefault="005B47F0" w:rsidP="00A75BD4">
            <w:pPr>
              <w:autoSpaceDE w:val="0"/>
              <w:autoSpaceDN w:val="0"/>
              <w:adjustRightInd w:val="0"/>
              <w:jc w:val="both"/>
              <w:rPr>
                <w:rFonts w:ascii="Arial" w:hAnsi="Arial" w:cs="Arial"/>
                <w:bCs/>
                <w:sz w:val="24"/>
                <w:szCs w:val="20"/>
              </w:rPr>
            </w:pPr>
          </w:p>
          <w:p w14:paraId="2A47E035" w14:textId="77777777" w:rsidR="005B47F0" w:rsidRDefault="005B47F0" w:rsidP="00A75BD4">
            <w:pPr>
              <w:autoSpaceDE w:val="0"/>
              <w:autoSpaceDN w:val="0"/>
              <w:adjustRightInd w:val="0"/>
              <w:jc w:val="both"/>
              <w:rPr>
                <w:rFonts w:ascii="Arial" w:hAnsi="Arial" w:cs="Arial"/>
                <w:bCs/>
                <w:sz w:val="24"/>
                <w:szCs w:val="20"/>
              </w:rPr>
            </w:pPr>
          </w:p>
          <w:p w14:paraId="13E16179" w14:textId="77777777" w:rsidR="005B47F0" w:rsidRDefault="005B47F0" w:rsidP="00A75BD4">
            <w:pPr>
              <w:autoSpaceDE w:val="0"/>
              <w:autoSpaceDN w:val="0"/>
              <w:adjustRightInd w:val="0"/>
              <w:jc w:val="both"/>
              <w:rPr>
                <w:rFonts w:ascii="Arial" w:hAnsi="Arial" w:cs="Arial"/>
                <w:bCs/>
                <w:sz w:val="24"/>
                <w:szCs w:val="20"/>
              </w:rPr>
            </w:pPr>
          </w:p>
          <w:p w14:paraId="386E2D59" w14:textId="77777777" w:rsidR="005B47F0" w:rsidRDefault="005B47F0" w:rsidP="00A75BD4">
            <w:pPr>
              <w:autoSpaceDE w:val="0"/>
              <w:autoSpaceDN w:val="0"/>
              <w:adjustRightInd w:val="0"/>
              <w:jc w:val="both"/>
              <w:rPr>
                <w:rFonts w:ascii="Arial" w:hAnsi="Arial" w:cs="Arial"/>
                <w:bCs/>
                <w:sz w:val="24"/>
                <w:szCs w:val="20"/>
              </w:rPr>
            </w:pPr>
          </w:p>
          <w:p w14:paraId="179E5FCB" w14:textId="5B99DADD" w:rsidR="005B47F0" w:rsidRDefault="005B47F0" w:rsidP="00A75BD4">
            <w:pPr>
              <w:autoSpaceDE w:val="0"/>
              <w:autoSpaceDN w:val="0"/>
              <w:adjustRightInd w:val="0"/>
              <w:jc w:val="both"/>
              <w:rPr>
                <w:rFonts w:ascii="Arial" w:hAnsi="Arial" w:cs="Arial"/>
                <w:bCs/>
                <w:sz w:val="24"/>
                <w:szCs w:val="20"/>
              </w:rPr>
            </w:pPr>
          </w:p>
        </w:tc>
        <w:tc>
          <w:tcPr>
            <w:tcW w:w="4414" w:type="dxa"/>
          </w:tcPr>
          <w:p w14:paraId="31CDA49F" w14:textId="33C4027D" w:rsidR="005B47F0" w:rsidRDefault="005B47F0" w:rsidP="00A75BD4">
            <w:pPr>
              <w:autoSpaceDE w:val="0"/>
              <w:autoSpaceDN w:val="0"/>
              <w:adjustRightInd w:val="0"/>
              <w:jc w:val="both"/>
              <w:rPr>
                <w:rFonts w:ascii="Arial" w:hAnsi="Arial" w:cs="Arial"/>
                <w:bCs/>
                <w:sz w:val="24"/>
                <w:szCs w:val="20"/>
              </w:rPr>
            </w:pPr>
            <w:r>
              <w:rPr>
                <w:rFonts w:eastAsiaTheme="minorHAnsi"/>
                <w:lang w:eastAsia="en-US"/>
              </w:rPr>
              <w:object w:dxaOrig="7275" w:dyaOrig="8985" w14:anchorId="2FBE5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05pt;height:217pt" o:ole="">
                  <v:imagedata r:id="rId19" o:title=""/>
                </v:shape>
                <o:OLEObject Type="Embed" ProgID="PBrush" ShapeID="_x0000_i1025" DrawAspect="Content" ObjectID="_1665306652" r:id="rId20"/>
              </w:object>
            </w:r>
          </w:p>
        </w:tc>
      </w:tr>
      <w:tr w:rsidR="005B47F0" w14:paraId="61CC2683" w14:textId="77777777" w:rsidTr="005B47F0">
        <w:tc>
          <w:tcPr>
            <w:tcW w:w="4414" w:type="dxa"/>
          </w:tcPr>
          <w:p w14:paraId="406EF957" w14:textId="34678D89" w:rsidR="005B47F0" w:rsidRDefault="005B47F0" w:rsidP="00A75BD4">
            <w:pPr>
              <w:autoSpaceDE w:val="0"/>
              <w:autoSpaceDN w:val="0"/>
              <w:adjustRightInd w:val="0"/>
              <w:jc w:val="both"/>
              <w:rPr>
                <w:rFonts w:ascii="Arial" w:hAnsi="Arial" w:cs="Arial"/>
                <w:bCs/>
                <w:sz w:val="24"/>
                <w:szCs w:val="20"/>
              </w:rPr>
            </w:pPr>
          </w:p>
          <w:p w14:paraId="537B9C9F" w14:textId="77777777" w:rsidR="005B47F0" w:rsidRDefault="005B47F0" w:rsidP="00A75BD4">
            <w:pPr>
              <w:autoSpaceDE w:val="0"/>
              <w:autoSpaceDN w:val="0"/>
              <w:adjustRightInd w:val="0"/>
              <w:jc w:val="both"/>
              <w:rPr>
                <w:rFonts w:ascii="Arial" w:hAnsi="Arial" w:cs="Arial"/>
                <w:bCs/>
                <w:sz w:val="24"/>
                <w:szCs w:val="20"/>
              </w:rPr>
            </w:pPr>
          </w:p>
          <w:p w14:paraId="51E5EB66" w14:textId="77777777" w:rsidR="005B47F0" w:rsidRDefault="005B47F0" w:rsidP="00A75BD4">
            <w:pPr>
              <w:autoSpaceDE w:val="0"/>
              <w:autoSpaceDN w:val="0"/>
              <w:adjustRightInd w:val="0"/>
              <w:jc w:val="both"/>
              <w:rPr>
                <w:rFonts w:ascii="Arial" w:hAnsi="Arial" w:cs="Arial"/>
                <w:bCs/>
                <w:sz w:val="24"/>
                <w:szCs w:val="20"/>
              </w:rPr>
            </w:pPr>
          </w:p>
          <w:p w14:paraId="0886C2DF" w14:textId="77777777" w:rsidR="005B47F0" w:rsidRDefault="005B47F0" w:rsidP="00A75BD4">
            <w:pPr>
              <w:autoSpaceDE w:val="0"/>
              <w:autoSpaceDN w:val="0"/>
              <w:adjustRightInd w:val="0"/>
              <w:jc w:val="both"/>
              <w:rPr>
                <w:rFonts w:ascii="Arial" w:hAnsi="Arial" w:cs="Arial"/>
                <w:bCs/>
                <w:sz w:val="24"/>
                <w:szCs w:val="20"/>
              </w:rPr>
            </w:pPr>
          </w:p>
          <w:p w14:paraId="077DA424" w14:textId="77777777" w:rsidR="005B47F0" w:rsidRDefault="005B47F0" w:rsidP="00A75BD4">
            <w:pPr>
              <w:autoSpaceDE w:val="0"/>
              <w:autoSpaceDN w:val="0"/>
              <w:adjustRightInd w:val="0"/>
              <w:jc w:val="both"/>
              <w:rPr>
                <w:rFonts w:ascii="Arial" w:hAnsi="Arial" w:cs="Arial"/>
                <w:bCs/>
                <w:sz w:val="24"/>
                <w:szCs w:val="20"/>
              </w:rPr>
            </w:pPr>
          </w:p>
          <w:p w14:paraId="5C705F55" w14:textId="77777777" w:rsidR="005B47F0" w:rsidRDefault="005B47F0" w:rsidP="00A75BD4">
            <w:pPr>
              <w:autoSpaceDE w:val="0"/>
              <w:autoSpaceDN w:val="0"/>
              <w:adjustRightInd w:val="0"/>
              <w:jc w:val="both"/>
              <w:rPr>
                <w:rFonts w:ascii="Arial" w:hAnsi="Arial" w:cs="Arial"/>
                <w:bCs/>
                <w:sz w:val="24"/>
                <w:szCs w:val="20"/>
              </w:rPr>
            </w:pPr>
          </w:p>
          <w:p w14:paraId="6425C849" w14:textId="77777777" w:rsidR="005B47F0" w:rsidRDefault="005B47F0" w:rsidP="00A75BD4">
            <w:pPr>
              <w:autoSpaceDE w:val="0"/>
              <w:autoSpaceDN w:val="0"/>
              <w:adjustRightInd w:val="0"/>
              <w:jc w:val="both"/>
              <w:rPr>
                <w:rFonts w:ascii="Arial" w:hAnsi="Arial" w:cs="Arial"/>
                <w:bCs/>
                <w:sz w:val="24"/>
                <w:szCs w:val="20"/>
              </w:rPr>
            </w:pPr>
          </w:p>
          <w:p w14:paraId="2A69E47C" w14:textId="77777777" w:rsidR="005B47F0" w:rsidRDefault="005B47F0" w:rsidP="00A75BD4">
            <w:pPr>
              <w:autoSpaceDE w:val="0"/>
              <w:autoSpaceDN w:val="0"/>
              <w:adjustRightInd w:val="0"/>
              <w:jc w:val="both"/>
              <w:rPr>
                <w:rFonts w:ascii="Arial" w:hAnsi="Arial" w:cs="Arial"/>
                <w:bCs/>
                <w:sz w:val="24"/>
                <w:szCs w:val="20"/>
              </w:rPr>
            </w:pPr>
          </w:p>
          <w:p w14:paraId="13528A16" w14:textId="4CA32908" w:rsidR="005B47F0" w:rsidRDefault="005B47F0" w:rsidP="00A75BD4">
            <w:pPr>
              <w:autoSpaceDE w:val="0"/>
              <w:autoSpaceDN w:val="0"/>
              <w:adjustRightInd w:val="0"/>
              <w:jc w:val="both"/>
              <w:rPr>
                <w:rFonts w:ascii="Arial" w:hAnsi="Arial" w:cs="Arial"/>
                <w:bCs/>
                <w:sz w:val="24"/>
                <w:szCs w:val="20"/>
              </w:rPr>
            </w:pPr>
            <w:r w:rsidRPr="005B47F0">
              <w:rPr>
                <w:rFonts w:ascii="Arial" w:hAnsi="Arial" w:cs="Arial"/>
                <w:bCs/>
                <w:sz w:val="24"/>
                <w:szCs w:val="20"/>
              </w:rPr>
              <w:t>El Índice del contenido de dicha portada</w:t>
            </w:r>
          </w:p>
        </w:tc>
        <w:tc>
          <w:tcPr>
            <w:tcW w:w="4414" w:type="dxa"/>
          </w:tcPr>
          <w:p w14:paraId="608823A4" w14:textId="7E004901" w:rsidR="005B47F0" w:rsidRDefault="00C54D11" w:rsidP="00A75BD4">
            <w:pPr>
              <w:autoSpaceDE w:val="0"/>
              <w:autoSpaceDN w:val="0"/>
              <w:adjustRightInd w:val="0"/>
              <w:jc w:val="both"/>
              <w:rPr>
                <w:rFonts w:eastAsiaTheme="minorHAnsi"/>
                <w:lang w:eastAsia="en-US"/>
              </w:rPr>
            </w:pPr>
            <w:r>
              <w:rPr>
                <w:rFonts w:eastAsiaTheme="minorHAnsi"/>
                <w:lang w:eastAsia="en-US"/>
              </w:rPr>
              <w:object w:dxaOrig="7035" w:dyaOrig="8865" w14:anchorId="48C041C3">
                <v:shape id="_x0000_i1026" type="#_x0000_t75" style="width:189.25pt;height:205.2pt" o:ole="">
                  <v:imagedata r:id="rId21" o:title=""/>
                </v:shape>
                <o:OLEObject Type="Embed" ProgID="PBrush" ShapeID="_x0000_i1026" DrawAspect="Content" ObjectID="_1665306653" r:id="rId22"/>
              </w:object>
            </w:r>
          </w:p>
        </w:tc>
      </w:tr>
    </w:tbl>
    <w:p w14:paraId="2791C843" w14:textId="411C641F" w:rsidR="005B47F0" w:rsidRDefault="005B47F0" w:rsidP="00A75BD4">
      <w:pPr>
        <w:autoSpaceDE w:val="0"/>
        <w:autoSpaceDN w:val="0"/>
        <w:adjustRightInd w:val="0"/>
        <w:spacing w:after="0"/>
        <w:jc w:val="both"/>
        <w:rPr>
          <w:rFonts w:ascii="Arial" w:hAnsi="Arial" w:cs="Arial"/>
          <w:bCs/>
          <w:sz w:val="24"/>
          <w:szCs w:val="20"/>
        </w:rPr>
      </w:pPr>
    </w:p>
    <w:p w14:paraId="2886CA72" w14:textId="76AD7148" w:rsidR="00A75BD4" w:rsidRDefault="00A75BD4" w:rsidP="00A75BD4">
      <w:pPr>
        <w:autoSpaceDE w:val="0"/>
        <w:autoSpaceDN w:val="0"/>
        <w:adjustRightInd w:val="0"/>
        <w:spacing w:after="0"/>
        <w:jc w:val="center"/>
        <w:rPr>
          <w:rFonts w:ascii="Arial" w:hAnsi="Arial" w:cs="Arial"/>
          <w:bCs/>
          <w:szCs w:val="20"/>
        </w:rPr>
      </w:pPr>
    </w:p>
    <w:p w14:paraId="6BBB7C53" w14:textId="77777777" w:rsidR="00A75BD4" w:rsidRPr="00A75BD4" w:rsidRDefault="00A75BD4" w:rsidP="00A75BD4">
      <w:pPr>
        <w:autoSpaceDE w:val="0"/>
        <w:autoSpaceDN w:val="0"/>
        <w:adjustRightInd w:val="0"/>
        <w:spacing w:after="0"/>
        <w:jc w:val="both"/>
        <w:rPr>
          <w:rFonts w:ascii="Arial" w:hAnsi="Arial" w:cs="Arial"/>
          <w:bCs/>
          <w:sz w:val="24"/>
          <w:szCs w:val="20"/>
        </w:rPr>
      </w:pPr>
    </w:p>
    <w:p w14:paraId="2FA733C9" w14:textId="77777777" w:rsidR="00A75BD4" w:rsidRDefault="00A75BD4" w:rsidP="00A75BD4">
      <w:pPr>
        <w:autoSpaceDE w:val="0"/>
        <w:autoSpaceDN w:val="0"/>
        <w:adjustRightInd w:val="0"/>
        <w:spacing w:after="0"/>
        <w:jc w:val="both"/>
        <w:rPr>
          <w:rFonts w:ascii="Arial" w:hAnsi="Arial" w:cs="Arial"/>
          <w:bCs/>
          <w:szCs w:val="20"/>
        </w:rPr>
      </w:pPr>
    </w:p>
    <w:p w14:paraId="11566598" w14:textId="7A66DC61" w:rsidR="00A75BD4" w:rsidRPr="00A75BD4" w:rsidRDefault="00A75BD4" w:rsidP="00A75BD4">
      <w:pPr>
        <w:numPr>
          <w:ilvl w:val="0"/>
          <w:numId w:val="31"/>
        </w:numPr>
        <w:autoSpaceDE w:val="0"/>
        <w:autoSpaceDN w:val="0"/>
        <w:adjustRightInd w:val="0"/>
        <w:spacing w:after="0"/>
        <w:jc w:val="both"/>
        <w:rPr>
          <w:rFonts w:ascii="Arial" w:hAnsi="Arial" w:cs="Arial"/>
          <w:bCs/>
          <w:sz w:val="24"/>
          <w:szCs w:val="20"/>
        </w:rPr>
      </w:pPr>
      <w:r w:rsidRPr="00A75BD4">
        <w:rPr>
          <w:rFonts w:ascii="Arial" w:hAnsi="Arial" w:cs="Arial"/>
          <w:bCs/>
          <w:sz w:val="24"/>
          <w:szCs w:val="20"/>
        </w:rPr>
        <w:t xml:space="preserve">Listado y constancia de </w:t>
      </w:r>
      <w:r w:rsidR="00ED2EF5">
        <w:rPr>
          <w:rFonts w:ascii="Arial" w:hAnsi="Arial" w:cs="Arial"/>
          <w:bCs/>
          <w:sz w:val="24"/>
          <w:szCs w:val="20"/>
        </w:rPr>
        <w:t>participantes del curso-taller “</w:t>
      </w:r>
      <w:r w:rsidRPr="00A75BD4">
        <w:rPr>
          <w:rFonts w:ascii="Arial" w:hAnsi="Arial" w:cs="Arial"/>
          <w:bCs/>
          <w:sz w:val="24"/>
          <w:szCs w:val="20"/>
        </w:rPr>
        <w:t>Gestión orientada a Resultados: Modelo e instrumentos aplicados en el Gobi</w:t>
      </w:r>
      <w:r w:rsidR="00ED2EF5">
        <w:rPr>
          <w:rFonts w:ascii="Arial" w:hAnsi="Arial" w:cs="Arial"/>
          <w:bCs/>
          <w:sz w:val="24"/>
          <w:szCs w:val="20"/>
        </w:rPr>
        <w:t>erno del Estado de Quintana Roo”</w:t>
      </w:r>
      <w:r w:rsidRPr="00A75BD4">
        <w:rPr>
          <w:rFonts w:ascii="Arial" w:hAnsi="Arial" w:cs="Arial"/>
          <w:bCs/>
          <w:sz w:val="24"/>
          <w:szCs w:val="20"/>
        </w:rPr>
        <w:t>.</w:t>
      </w:r>
    </w:p>
    <w:p w14:paraId="3A8433DD" w14:textId="7F816239" w:rsidR="00A75BD4" w:rsidRPr="00A75BD4" w:rsidRDefault="00A75BD4" w:rsidP="00A75BD4">
      <w:pPr>
        <w:autoSpaceDE w:val="0"/>
        <w:autoSpaceDN w:val="0"/>
        <w:adjustRightInd w:val="0"/>
        <w:spacing w:after="0"/>
        <w:jc w:val="both"/>
        <w:rPr>
          <w:rFonts w:ascii="Arial" w:hAnsi="Arial" w:cs="Arial"/>
          <w:bCs/>
          <w:sz w:val="24"/>
          <w:szCs w:val="20"/>
        </w:rPr>
      </w:pPr>
    </w:p>
    <w:p w14:paraId="7CC66F3C" w14:textId="21A224FD" w:rsidR="00A75BD4" w:rsidRPr="005D3893" w:rsidRDefault="00561DF9" w:rsidP="00A75BD4">
      <w:pPr>
        <w:autoSpaceDE w:val="0"/>
        <w:autoSpaceDN w:val="0"/>
        <w:adjustRightInd w:val="0"/>
        <w:spacing w:after="0"/>
        <w:jc w:val="center"/>
        <w:rPr>
          <w:rFonts w:ascii="Arial" w:hAnsi="Arial" w:cs="Arial"/>
          <w:bCs/>
          <w:szCs w:val="20"/>
        </w:rPr>
      </w:pPr>
      <w:r>
        <w:rPr>
          <w:rFonts w:eastAsiaTheme="minorHAnsi"/>
          <w:noProof/>
        </w:rPr>
        <mc:AlternateContent>
          <mc:Choice Requires="wps">
            <w:drawing>
              <wp:anchor distT="0" distB="0" distL="114300" distR="114300" simplePos="0" relativeHeight="251711488" behindDoc="0" locked="0" layoutInCell="1" allowOverlap="1" wp14:anchorId="789544C9" wp14:editId="12A92789">
                <wp:simplePos x="0" y="0"/>
                <wp:positionH relativeFrom="column">
                  <wp:posOffset>2386330</wp:posOffset>
                </wp:positionH>
                <wp:positionV relativeFrom="paragraph">
                  <wp:posOffset>728563</wp:posOffset>
                </wp:positionV>
                <wp:extent cx="880422" cy="106587"/>
                <wp:effectExtent l="0" t="0" r="0" b="8255"/>
                <wp:wrapNone/>
                <wp:docPr id="13" name="Rectángulo redondeado 13"/>
                <wp:cNvGraphicFramePr/>
                <a:graphic xmlns:a="http://schemas.openxmlformats.org/drawingml/2006/main">
                  <a:graphicData uri="http://schemas.microsoft.com/office/word/2010/wordprocessingShape">
                    <wps:wsp>
                      <wps:cNvSpPr/>
                      <wps:spPr>
                        <a:xfrm>
                          <a:off x="0" y="0"/>
                          <a:ext cx="880422" cy="106587"/>
                        </a:xfrm>
                        <a:prstGeom prst="roundRect">
                          <a:avLst/>
                        </a:prstGeom>
                        <a:solidFill>
                          <a:srgbClr val="EEECE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4A8EB" id="Rectángulo redondeado 13" o:spid="_x0000_s1026" style="position:absolute;margin-left:187.9pt;margin-top:57.35pt;width:69.3pt;height: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" fillcolor="#eeece1" stroked="f" strokeweight="2pt"/>
            </w:pict>
          </mc:Fallback>
        </mc:AlternateContent>
      </w:r>
      <w:r>
        <w:rPr>
          <w:rFonts w:eastAsiaTheme="minorHAnsi"/>
          <w:noProof/>
        </w:rPr>
        <mc:AlternateContent>
          <mc:Choice Requires="wps">
            <w:drawing>
              <wp:anchor distT="0" distB="0" distL="114300" distR="114300" simplePos="0" relativeHeight="251709440" behindDoc="0" locked="0" layoutInCell="1" allowOverlap="1" wp14:anchorId="3B9178C8" wp14:editId="209ADB77">
                <wp:simplePos x="0" y="0"/>
                <wp:positionH relativeFrom="column">
                  <wp:posOffset>456955</wp:posOffset>
                </wp:positionH>
                <wp:positionV relativeFrom="paragraph">
                  <wp:posOffset>627731</wp:posOffset>
                </wp:positionV>
                <wp:extent cx="274881" cy="1105133"/>
                <wp:effectExtent l="0" t="0" r="0" b="0"/>
                <wp:wrapNone/>
                <wp:docPr id="7" name="Rectángulo redondeado 7"/>
                <wp:cNvGraphicFramePr/>
                <a:graphic xmlns:a="http://schemas.openxmlformats.org/drawingml/2006/main">
                  <a:graphicData uri="http://schemas.microsoft.com/office/word/2010/wordprocessingShape">
                    <wps:wsp>
                      <wps:cNvSpPr/>
                      <wps:spPr>
                        <a:xfrm>
                          <a:off x="0" y="0"/>
                          <a:ext cx="274881" cy="1105133"/>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7028E8" id="Rectángulo redondeado 7" o:spid="_x0000_s1026" style="position:absolute;margin-left:36pt;margin-top:49.45pt;width:21.65pt;height:87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" fillcolor="#eeece1 [3214]" stroked="f" strokeweight="2pt"/>
            </w:pict>
          </mc:Fallback>
        </mc:AlternateContent>
      </w:r>
      <w:r w:rsidR="00C54D11">
        <w:rPr>
          <w:rFonts w:eastAsiaTheme="minorHAnsi"/>
          <w:lang w:eastAsia="en-US"/>
        </w:rPr>
        <w:object w:dxaOrig="12105" w:dyaOrig="9075" w14:anchorId="1E1E35FA">
          <v:shape id="_x0000_i1027" type="#_x0000_t75" style="width:124.7pt;height:139.75pt" o:ole="">
            <v:imagedata r:id="rId23" o:title=""/>
          </v:shape>
          <o:OLEObject Type="Embed" ProgID="PBrush" ShapeID="_x0000_i1027" DrawAspect="Content" ObjectID="_1665306654" r:id="rId24"/>
        </w:object>
      </w:r>
      <w:r w:rsidR="00A75BD4">
        <w:rPr>
          <w:rFonts w:eastAsiaTheme="minorHAnsi"/>
          <w:lang w:eastAsia="en-US"/>
        </w:rPr>
        <w:t xml:space="preserve">     </w:t>
      </w:r>
      <w:r w:rsidR="00C54D11">
        <w:rPr>
          <w:rFonts w:eastAsiaTheme="minorHAnsi"/>
          <w:lang w:eastAsia="en-US"/>
        </w:rPr>
        <w:object w:dxaOrig="4320" w:dyaOrig="1593" w14:anchorId="08097497">
          <v:shape id="_x0000_i1028" type="#_x0000_t75" style="width:252.95pt;height:139.8pt" o:ole="">
            <v:imagedata r:id="rId25" o:title=""/>
          </v:shape>
          <o:OLEObject Type="Embed" ProgID="PBrush" ShapeID="_x0000_i1028" DrawAspect="Content" ObjectID="_1665306655" r:id="rId26"/>
        </w:object>
      </w:r>
    </w:p>
    <w:p w14:paraId="63A65BB6" w14:textId="77777777" w:rsidR="00A75BD4" w:rsidRPr="00A75BD4" w:rsidRDefault="00A75BD4" w:rsidP="00A75BD4">
      <w:pPr>
        <w:autoSpaceDE w:val="0"/>
        <w:autoSpaceDN w:val="0"/>
        <w:adjustRightInd w:val="0"/>
        <w:spacing w:after="0"/>
        <w:jc w:val="both"/>
        <w:rPr>
          <w:rFonts w:ascii="Arial" w:hAnsi="Arial" w:cs="Arial"/>
          <w:bCs/>
          <w:sz w:val="24"/>
          <w:szCs w:val="20"/>
        </w:rPr>
      </w:pPr>
    </w:p>
    <w:p w14:paraId="00194C55" w14:textId="77777777" w:rsidR="00A75BD4" w:rsidRPr="00A75BD4" w:rsidRDefault="00A75BD4" w:rsidP="00A75BD4">
      <w:pPr>
        <w:autoSpaceDE w:val="0"/>
        <w:autoSpaceDN w:val="0"/>
        <w:adjustRightInd w:val="0"/>
        <w:spacing w:after="0"/>
        <w:jc w:val="both"/>
        <w:rPr>
          <w:rFonts w:ascii="Arial" w:hAnsi="Arial" w:cs="Arial"/>
          <w:bCs/>
          <w:sz w:val="24"/>
          <w:szCs w:val="20"/>
        </w:rPr>
      </w:pPr>
    </w:p>
    <w:tbl>
      <w:tblPr>
        <w:tblStyle w:val="Tablaconcuadrcula"/>
        <w:tblW w:w="7980" w:type="dxa"/>
        <w:jc w:val="center"/>
        <w:tblLayout w:type="fixed"/>
        <w:tblLook w:val="04A0" w:firstRow="1" w:lastRow="0" w:firstColumn="1" w:lastColumn="0" w:noHBand="0" w:noVBand="1"/>
      </w:tblPr>
      <w:tblGrid>
        <w:gridCol w:w="1271"/>
        <w:gridCol w:w="1268"/>
        <w:gridCol w:w="1156"/>
        <w:gridCol w:w="3104"/>
        <w:gridCol w:w="1181"/>
      </w:tblGrid>
      <w:tr w:rsidR="00A75BD4" w:rsidRPr="00031E6B" w14:paraId="5554153F" w14:textId="77777777" w:rsidTr="00E95D54">
        <w:trPr>
          <w:trHeight w:val="656"/>
          <w:tblHeader/>
          <w:jc w:val="center"/>
        </w:trPr>
        <w:tc>
          <w:tcPr>
            <w:tcW w:w="7980" w:type="dxa"/>
            <w:gridSpan w:val="5"/>
            <w:shd w:val="clear" w:color="auto" w:fill="DBE5F1" w:themeFill="accent1" w:themeFillTint="33"/>
          </w:tcPr>
          <w:p w14:paraId="65920BFA" w14:textId="77777777" w:rsidR="00A75BD4" w:rsidRDefault="00A75BD4" w:rsidP="00A75BD4">
            <w:pPr>
              <w:jc w:val="center"/>
              <w:rPr>
                <w:rFonts w:ascii="Arial" w:hAnsi="Arial" w:cs="Arial"/>
                <w:b/>
                <w:sz w:val="16"/>
                <w:szCs w:val="16"/>
              </w:rPr>
            </w:pPr>
            <w:r>
              <w:rPr>
                <w:rFonts w:ascii="Arial" w:hAnsi="Arial" w:cs="Arial"/>
              </w:rPr>
              <w:lastRenderedPageBreak/>
              <w:br w:type="page"/>
            </w:r>
          </w:p>
          <w:p w14:paraId="2EE27161" w14:textId="77777777" w:rsidR="00A75BD4" w:rsidRPr="00EF2D45" w:rsidRDefault="00A75BD4" w:rsidP="00A75BD4">
            <w:pPr>
              <w:jc w:val="center"/>
              <w:rPr>
                <w:rFonts w:ascii="Arial" w:hAnsi="Arial" w:cs="Arial"/>
                <w:b/>
                <w:sz w:val="16"/>
                <w:szCs w:val="16"/>
              </w:rPr>
            </w:pPr>
            <w:r w:rsidRPr="00EF2D45">
              <w:rPr>
                <w:rFonts w:ascii="Arial" w:hAnsi="Arial" w:cs="Arial"/>
                <w:b/>
                <w:sz w:val="16"/>
                <w:szCs w:val="16"/>
              </w:rPr>
              <w:t xml:space="preserve">Colegio </w:t>
            </w:r>
            <w:r>
              <w:rPr>
                <w:rFonts w:ascii="Arial" w:hAnsi="Arial" w:cs="Arial"/>
                <w:b/>
                <w:sz w:val="16"/>
                <w:szCs w:val="16"/>
              </w:rPr>
              <w:t>de Estudios Científicos y Tecnológicos</w:t>
            </w:r>
            <w:r w:rsidRPr="00EF2D45">
              <w:rPr>
                <w:rFonts w:ascii="Arial" w:hAnsi="Arial" w:cs="Arial"/>
                <w:b/>
                <w:sz w:val="16"/>
                <w:szCs w:val="16"/>
              </w:rPr>
              <w:t xml:space="preserve"> del Estado de Quintana Roo</w:t>
            </w:r>
          </w:p>
          <w:p w14:paraId="40246B82" w14:textId="59ADC154" w:rsidR="00A75BD4" w:rsidRDefault="00A75BD4" w:rsidP="00A75BD4">
            <w:pPr>
              <w:jc w:val="center"/>
              <w:rPr>
                <w:rFonts w:ascii="Arial" w:hAnsi="Arial" w:cs="Arial"/>
                <w:b/>
                <w:sz w:val="16"/>
                <w:szCs w:val="16"/>
              </w:rPr>
            </w:pPr>
            <w:r w:rsidRPr="00EF2D45">
              <w:rPr>
                <w:rFonts w:ascii="Arial" w:hAnsi="Arial" w:cs="Arial"/>
                <w:b/>
                <w:sz w:val="16"/>
                <w:szCs w:val="16"/>
              </w:rPr>
              <w:t xml:space="preserve">Capacitaciones Impartidas al Personal en Materia PBR, SED y MIR en el Ejercicio </w:t>
            </w:r>
            <w:r w:rsidR="0053738E">
              <w:rPr>
                <w:rFonts w:ascii="Arial" w:hAnsi="Arial" w:cs="Arial"/>
                <w:b/>
                <w:sz w:val="16"/>
                <w:szCs w:val="16"/>
              </w:rPr>
              <w:t xml:space="preserve">Fiscal </w:t>
            </w:r>
            <w:r w:rsidRPr="00EF2D45">
              <w:rPr>
                <w:rFonts w:ascii="Arial" w:hAnsi="Arial" w:cs="Arial"/>
                <w:b/>
                <w:sz w:val="16"/>
                <w:szCs w:val="16"/>
              </w:rPr>
              <w:t>2019</w:t>
            </w:r>
          </w:p>
          <w:p w14:paraId="503D28D3" w14:textId="77777777" w:rsidR="00A75BD4" w:rsidRPr="00EF2D45" w:rsidRDefault="00A75BD4" w:rsidP="00A75BD4">
            <w:pPr>
              <w:jc w:val="center"/>
              <w:rPr>
                <w:rFonts w:ascii="Arial" w:hAnsi="Arial" w:cs="Arial"/>
                <w:b/>
                <w:sz w:val="16"/>
                <w:szCs w:val="16"/>
              </w:rPr>
            </w:pPr>
          </w:p>
        </w:tc>
      </w:tr>
      <w:tr w:rsidR="00A75BD4" w:rsidRPr="00031E6B" w14:paraId="069DE03B" w14:textId="77777777" w:rsidTr="00E95D54">
        <w:trPr>
          <w:trHeight w:val="763"/>
          <w:tblHeader/>
          <w:jc w:val="center"/>
        </w:trPr>
        <w:tc>
          <w:tcPr>
            <w:tcW w:w="1271" w:type="dxa"/>
            <w:shd w:val="clear" w:color="auto" w:fill="DBE5F1" w:themeFill="accent1" w:themeFillTint="33"/>
          </w:tcPr>
          <w:p w14:paraId="15BFEFA0" w14:textId="77777777" w:rsidR="00A75BD4" w:rsidRPr="00031E6B" w:rsidRDefault="00A75BD4" w:rsidP="00A75BD4">
            <w:pPr>
              <w:spacing w:before="240"/>
              <w:jc w:val="center"/>
              <w:rPr>
                <w:rFonts w:ascii="Arial" w:hAnsi="Arial" w:cs="Arial"/>
                <w:b/>
                <w:sz w:val="16"/>
                <w:szCs w:val="16"/>
              </w:rPr>
            </w:pPr>
            <w:r w:rsidRPr="00031E6B">
              <w:rPr>
                <w:rFonts w:ascii="Arial" w:hAnsi="Arial" w:cs="Arial"/>
                <w:b/>
                <w:sz w:val="16"/>
                <w:szCs w:val="16"/>
              </w:rPr>
              <w:t>Curso</w:t>
            </w:r>
          </w:p>
        </w:tc>
        <w:tc>
          <w:tcPr>
            <w:tcW w:w="1268" w:type="dxa"/>
            <w:shd w:val="clear" w:color="auto" w:fill="DBE5F1" w:themeFill="accent1" w:themeFillTint="33"/>
          </w:tcPr>
          <w:p w14:paraId="7F588983" w14:textId="77777777" w:rsidR="00A75BD4" w:rsidRPr="00031E6B" w:rsidRDefault="00A75BD4" w:rsidP="00A75BD4">
            <w:pPr>
              <w:spacing w:before="240"/>
              <w:jc w:val="center"/>
              <w:rPr>
                <w:rFonts w:ascii="Arial" w:hAnsi="Arial" w:cs="Arial"/>
                <w:b/>
                <w:sz w:val="16"/>
                <w:szCs w:val="16"/>
              </w:rPr>
            </w:pPr>
            <w:r w:rsidRPr="00031E6B">
              <w:rPr>
                <w:rFonts w:ascii="Arial" w:hAnsi="Arial" w:cs="Arial"/>
                <w:b/>
                <w:sz w:val="16"/>
                <w:szCs w:val="16"/>
              </w:rPr>
              <w:t>Impartido</w:t>
            </w:r>
          </w:p>
        </w:tc>
        <w:tc>
          <w:tcPr>
            <w:tcW w:w="1156" w:type="dxa"/>
            <w:shd w:val="clear" w:color="auto" w:fill="DBE5F1" w:themeFill="accent1" w:themeFillTint="33"/>
          </w:tcPr>
          <w:p w14:paraId="02A0763B" w14:textId="77777777" w:rsidR="00A75BD4" w:rsidRPr="00031E6B" w:rsidRDefault="00A75BD4" w:rsidP="00A75BD4">
            <w:pPr>
              <w:spacing w:before="240"/>
              <w:jc w:val="center"/>
              <w:rPr>
                <w:rFonts w:ascii="Arial" w:hAnsi="Arial" w:cs="Arial"/>
                <w:b/>
                <w:sz w:val="16"/>
                <w:szCs w:val="16"/>
              </w:rPr>
            </w:pPr>
            <w:r w:rsidRPr="00031E6B">
              <w:rPr>
                <w:rFonts w:ascii="Arial" w:hAnsi="Arial" w:cs="Arial"/>
                <w:b/>
                <w:sz w:val="16"/>
                <w:szCs w:val="16"/>
              </w:rPr>
              <w:t>Día / Fecha</w:t>
            </w:r>
          </w:p>
        </w:tc>
        <w:tc>
          <w:tcPr>
            <w:tcW w:w="3104" w:type="dxa"/>
            <w:shd w:val="clear" w:color="auto" w:fill="DBE5F1" w:themeFill="accent1" w:themeFillTint="33"/>
          </w:tcPr>
          <w:p w14:paraId="60E470DA" w14:textId="77777777" w:rsidR="00A75BD4" w:rsidRPr="00031E6B" w:rsidRDefault="00A75BD4" w:rsidP="00A75BD4">
            <w:pPr>
              <w:spacing w:before="240"/>
              <w:jc w:val="center"/>
              <w:rPr>
                <w:rFonts w:ascii="Arial" w:hAnsi="Arial" w:cs="Arial"/>
                <w:b/>
                <w:sz w:val="16"/>
                <w:szCs w:val="16"/>
              </w:rPr>
            </w:pPr>
            <w:r w:rsidRPr="00031E6B">
              <w:rPr>
                <w:rFonts w:ascii="Arial" w:hAnsi="Arial" w:cs="Arial"/>
                <w:b/>
                <w:sz w:val="16"/>
                <w:szCs w:val="16"/>
              </w:rPr>
              <w:t>Temática</w:t>
            </w:r>
          </w:p>
        </w:tc>
        <w:tc>
          <w:tcPr>
            <w:tcW w:w="1181" w:type="dxa"/>
            <w:shd w:val="clear" w:color="auto" w:fill="DBE5F1" w:themeFill="accent1" w:themeFillTint="33"/>
          </w:tcPr>
          <w:p w14:paraId="36CA369C" w14:textId="77777777" w:rsidR="00A75BD4" w:rsidRPr="00031E6B" w:rsidRDefault="00A75BD4" w:rsidP="00A75BD4">
            <w:pPr>
              <w:spacing w:before="240"/>
              <w:jc w:val="center"/>
              <w:rPr>
                <w:rFonts w:ascii="Arial" w:hAnsi="Arial" w:cs="Arial"/>
                <w:b/>
                <w:sz w:val="16"/>
                <w:szCs w:val="16"/>
              </w:rPr>
            </w:pPr>
            <w:r>
              <w:rPr>
                <w:rFonts w:ascii="Arial" w:hAnsi="Arial" w:cs="Arial"/>
                <w:b/>
                <w:sz w:val="16"/>
                <w:szCs w:val="16"/>
              </w:rPr>
              <w:t>Número de Constancia</w:t>
            </w:r>
            <w:r w:rsidRPr="00031E6B">
              <w:rPr>
                <w:rFonts w:ascii="Arial" w:hAnsi="Arial" w:cs="Arial"/>
                <w:b/>
                <w:sz w:val="16"/>
                <w:szCs w:val="16"/>
              </w:rPr>
              <w:t>s</w:t>
            </w:r>
          </w:p>
        </w:tc>
      </w:tr>
      <w:tr w:rsidR="00A75BD4" w:rsidRPr="00031E6B" w14:paraId="6B5C6F2A" w14:textId="77777777" w:rsidTr="00E95D54">
        <w:trPr>
          <w:trHeight w:val="556"/>
          <w:jc w:val="center"/>
        </w:trPr>
        <w:tc>
          <w:tcPr>
            <w:tcW w:w="1271" w:type="dxa"/>
          </w:tcPr>
          <w:p w14:paraId="71AFFDF0" w14:textId="77777777" w:rsidR="00A75BD4" w:rsidRPr="00031E6B" w:rsidRDefault="00A75BD4" w:rsidP="00A75BD4">
            <w:pPr>
              <w:spacing w:before="240" w:line="276" w:lineRule="auto"/>
              <w:jc w:val="both"/>
              <w:rPr>
                <w:rFonts w:ascii="Arial" w:hAnsi="Arial" w:cs="Arial"/>
                <w:sz w:val="16"/>
                <w:szCs w:val="16"/>
              </w:rPr>
            </w:pPr>
            <w:r w:rsidRPr="00031E6B">
              <w:rPr>
                <w:rFonts w:ascii="Arial" w:hAnsi="Arial" w:cs="Arial"/>
                <w:sz w:val="16"/>
                <w:szCs w:val="16"/>
              </w:rPr>
              <w:t>Gestión Orientada a Resultados: Modelo e Instrumentos Aplicados en el Gobierno del Estado de Quintana Roo</w:t>
            </w:r>
          </w:p>
        </w:tc>
        <w:tc>
          <w:tcPr>
            <w:tcW w:w="1268" w:type="dxa"/>
          </w:tcPr>
          <w:p w14:paraId="07ADDD79" w14:textId="77777777" w:rsidR="00A75BD4" w:rsidRPr="00031E6B" w:rsidRDefault="00A75BD4" w:rsidP="00A75BD4">
            <w:pPr>
              <w:spacing w:before="240" w:line="276" w:lineRule="auto"/>
              <w:jc w:val="both"/>
              <w:rPr>
                <w:rFonts w:ascii="Arial" w:hAnsi="Arial" w:cs="Arial"/>
                <w:sz w:val="16"/>
                <w:szCs w:val="16"/>
              </w:rPr>
            </w:pPr>
            <w:r w:rsidRPr="00031E6B">
              <w:rPr>
                <w:rFonts w:ascii="Arial" w:hAnsi="Arial" w:cs="Arial"/>
                <w:sz w:val="16"/>
                <w:szCs w:val="16"/>
              </w:rPr>
              <w:t>Instituto de Administración Pública del Estad</w:t>
            </w:r>
            <w:r>
              <w:rPr>
                <w:rFonts w:ascii="Arial" w:hAnsi="Arial" w:cs="Arial"/>
                <w:sz w:val="16"/>
                <w:szCs w:val="16"/>
              </w:rPr>
              <w:t>o de Quintana Roo A.C.</w:t>
            </w:r>
            <w:r w:rsidRPr="00031E6B">
              <w:rPr>
                <w:rFonts w:ascii="Arial" w:hAnsi="Arial" w:cs="Arial"/>
                <w:sz w:val="16"/>
                <w:szCs w:val="16"/>
              </w:rPr>
              <w:t xml:space="preserve"> en coordinación con la Secretaría de Finanzas y Planeación.</w:t>
            </w:r>
          </w:p>
        </w:tc>
        <w:tc>
          <w:tcPr>
            <w:tcW w:w="1156" w:type="dxa"/>
          </w:tcPr>
          <w:p w14:paraId="3416130B" w14:textId="77777777" w:rsidR="00A75BD4" w:rsidRPr="00031E6B" w:rsidRDefault="00A75BD4" w:rsidP="00A75BD4">
            <w:pPr>
              <w:spacing w:before="240" w:line="276" w:lineRule="auto"/>
              <w:jc w:val="both"/>
              <w:rPr>
                <w:rFonts w:ascii="Arial" w:hAnsi="Arial" w:cs="Arial"/>
                <w:sz w:val="16"/>
                <w:szCs w:val="16"/>
              </w:rPr>
            </w:pPr>
            <w:r w:rsidRPr="00031E6B">
              <w:rPr>
                <w:rFonts w:ascii="Arial" w:hAnsi="Arial" w:cs="Arial"/>
                <w:sz w:val="16"/>
                <w:szCs w:val="16"/>
              </w:rPr>
              <w:t>6, 7 y 8 de mayo de 2019</w:t>
            </w:r>
            <w:r>
              <w:rPr>
                <w:rFonts w:ascii="Arial" w:hAnsi="Arial" w:cs="Arial"/>
                <w:sz w:val="16"/>
                <w:szCs w:val="16"/>
              </w:rPr>
              <w:t xml:space="preserve"> (duración de 15 horas).</w:t>
            </w:r>
          </w:p>
        </w:tc>
        <w:tc>
          <w:tcPr>
            <w:tcW w:w="3104" w:type="dxa"/>
          </w:tcPr>
          <w:p w14:paraId="4DE56DA7" w14:textId="77777777" w:rsidR="00A75BD4" w:rsidRPr="00031E6B" w:rsidRDefault="00A75BD4" w:rsidP="00A75BD4">
            <w:pPr>
              <w:spacing w:before="240" w:line="276" w:lineRule="auto"/>
              <w:jc w:val="both"/>
              <w:rPr>
                <w:rFonts w:ascii="Arial" w:hAnsi="Arial" w:cs="Arial"/>
                <w:sz w:val="16"/>
                <w:szCs w:val="16"/>
              </w:rPr>
            </w:pPr>
            <w:r>
              <w:rPr>
                <w:rFonts w:ascii="Arial" w:hAnsi="Arial" w:cs="Arial"/>
                <w:sz w:val="16"/>
                <w:szCs w:val="16"/>
              </w:rPr>
              <w:t>1</w:t>
            </w:r>
            <w:r w:rsidRPr="00031E6B">
              <w:rPr>
                <w:rFonts w:ascii="Arial" w:hAnsi="Arial" w:cs="Arial"/>
                <w:sz w:val="16"/>
                <w:szCs w:val="16"/>
              </w:rPr>
              <w:t>. Gestión Orientada a Resultados: Hacia un gobierno e</w:t>
            </w:r>
            <w:r>
              <w:rPr>
                <w:rFonts w:ascii="Arial" w:hAnsi="Arial" w:cs="Arial"/>
                <w:sz w:val="16"/>
                <w:szCs w:val="16"/>
              </w:rPr>
              <w:t>ficaz, transparente y ético.</w:t>
            </w:r>
          </w:p>
          <w:p w14:paraId="75AC85A4" w14:textId="77777777" w:rsidR="00A75BD4" w:rsidRPr="00031E6B" w:rsidRDefault="00A75BD4" w:rsidP="00A75BD4">
            <w:pPr>
              <w:spacing w:before="240" w:line="276" w:lineRule="auto"/>
              <w:jc w:val="both"/>
              <w:rPr>
                <w:rFonts w:ascii="Arial" w:hAnsi="Arial" w:cs="Arial"/>
                <w:sz w:val="16"/>
                <w:szCs w:val="16"/>
              </w:rPr>
            </w:pPr>
            <w:r>
              <w:rPr>
                <w:rFonts w:ascii="Arial" w:hAnsi="Arial" w:cs="Arial"/>
                <w:sz w:val="16"/>
                <w:szCs w:val="16"/>
              </w:rPr>
              <w:t>2</w:t>
            </w:r>
            <w:r w:rsidRPr="00031E6B">
              <w:rPr>
                <w:rFonts w:ascii="Arial" w:hAnsi="Arial" w:cs="Arial"/>
                <w:sz w:val="16"/>
                <w:szCs w:val="16"/>
              </w:rPr>
              <w:t>. Los Programas P</w:t>
            </w:r>
            <w:r>
              <w:rPr>
                <w:rFonts w:ascii="Arial" w:hAnsi="Arial" w:cs="Arial"/>
                <w:sz w:val="16"/>
                <w:szCs w:val="16"/>
              </w:rPr>
              <w:t>resupuestarios y sus elementos.</w:t>
            </w:r>
          </w:p>
          <w:p w14:paraId="768FECF2" w14:textId="77777777" w:rsidR="00A75BD4" w:rsidRPr="00031E6B" w:rsidRDefault="00A75BD4" w:rsidP="00A75BD4">
            <w:pPr>
              <w:spacing w:before="240" w:line="276" w:lineRule="auto"/>
              <w:jc w:val="both"/>
              <w:rPr>
                <w:rFonts w:ascii="Arial" w:hAnsi="Arial" w:cs="Arial"/>
                <w:sz w:val="16"/>
                <w:szCs w:val="16"/>
              </w:rPr>
            </w:pPr>
            <w:r>
              <w:rPr>
                <w:rFonts w:ascii="Arial" w:hAnsi="Arial" w:cs="Arial"/>
                <w:sz w:val="16"/>
                <w:szCs w:val="16"/>
              </w:rPr>
              <w:t>3</w:t>
            </w:r>
            <w:r w:rsidRPr="00031E6B">
              <w:rPr>
                <w:rFonts w:ascii="Arial" w:hAnsi="Arial" w:cs="Arial"/>
                <w:sz w:val="16"/>
                <w:szCs w:val="16"/>
              </w:rPr>
              <w:t>. Primera herramient</w:t>
            </w:r>
            <w:r>
              <w:rPr>
                <w:rFonts w:ascii="Arial" w:hAnsi="Arial" w:cs="Arial"/>
                <w:sz w:val="16"/>
                <w:szCs w:val="16"/>
              </w:rPr>
              <w:t>a: Metodología de Marco Lógico.</w:t>
            </w:r>
          </w:p>
          <w:p w14:paraId="0A81F03C" w14:textId="77777777" w:rsidR="00A75BD4" w:rsidRPr="00031E6B" w:rsidRDefault="00A75BD4" w:rsidP="00A75BD4">
            <w:pPr>
              <w:spacing w:before="240" w:line="276" w:lineRule="auto"/>
              <w:jc w:val="both"/>
              <w:rPr>
                <w:rFonts w:ascii="Arial" w:hAnsi="Arial" w:cs="Arial"/>
                <w:sz w:val="16"/>
                <w:szCs w:val="16"/>
              </w:rPr>
            </w:pPr>
            <w:r>
              <w:rPr>
                <w:rFonts w:ascii="Arial" w:hAnsi="Arial" w:cs="Arial"/>
                <w:sz w:val="16"/>
                <w:szCs w:val="16"/>
              </w:rPr>
              <w:t>4</w:t>
            </w:r>
            <w:r w:rsidRPr="00031E6B">
              <w:rPr>
                <w:rFonts w:ascii="Arial" w:hAnsi="Arial" w:cs="Arial"/>
                <w:sz w:val="16"/>
                <w:szCs w:val="16"/>
              </w:rPr>
              <w:t>. Segunda herramienta: Diseño de Indicadores.</w:t>
            </w:r>
          </w:p>
          <w:p w14:paraId="35E9EC10" w14:textId="77777777" w:rsidR="00A75BD4" w:rsidRDefault="00A75BD4" w:rsidP="00A75BD4">
            <w:pPr>
              <w:spacing w:before="240" w:line="276" w:lineRule="auto"/>
              <w:jc w:val="both"/>
              <w:rPr>
                <w:rFonts w:ascii="Arial" w:hAnsi="Arial" w:cs="Arial"/>
                <w:sz w:val="16"/>
                <w:szCs w:val="16"/>
              </w:rPr>
            </w:pPr>
            <w:r>
              <w:rPr>
                <w:rFonts w:ascii="Arial" w:hAnsi="Arial" w:cs="Arial"/>
                <w:sz w:val="16"/>
                <w:szCs w:val="16"/>
              </w:rPr>
              <w:t>5</w:t>
            </w:r>
            <w:r w:rsidRPr="00031E6B">
              <w:rPr>
                <w:rFonts w:ascii="Arial" w:hAnsi="Arial" w:cs="Arial"/>
                <w:sz w:val="16"/>
                <w:szCs w:val="16"/>
              </w:rPr>
              <w:t>. Tercera herramienta: Métodos y téc</w:t>
            </w:r>
            <w:r>
              <w:rPr>
                <w:rFonts w:ascii="Arial" w:hAnsi="Arial" w:cs="Arial"/>
                <w:sz w:val="16"/>
                <w:szCs w:val="16"/>
              </w:rPr>
              <w:t>nicas de estimación del gasto público.</w:t>
            </w:r>
          </w:p>
          <w:p w14:paraId="6A11F97A" w14:textId="77777777" w:rsidR="00A75BD4" w:rsidRPr="00031E6B" w:rsidRDefault="00A75BD4" w:rsidP="00A75BD4">
            <w:pPr>
              <w:spacing w:before="240" w:line="276" w:lineRule="auto"/>
              <w:jc w:val="both"/>
              <w:rPr>
                <w:rFonts w:ascii="Arial" w:hAnsi="Arial" w:cs="Arial"/>
                <w:sz w:val="16"/>
                <w:szCs w:val="16"/>
              </w:rPr>
            </w:pPr>
            <w:r>
              <w:rPr>
                <w:rFonts w:ascii="Arial" w:hAnsi="Arial" w:cs="Arial"/>
                <w:sz w:val="16"/>
                <w:szCs w:val="16"/>
              </w:rPr>
              <w:t xml:space="preserve">6. </w:t>
            </w:r>
            <w:r w:rsidRPr="00031E6B">
              <w:rPr>
                <w:rFonts w:ascii="Arial" w:hAnsi="Arial" w:cs="Arial"/>
                <w:sz w:val="16"/>
                <w:szCs w:val="16"/>
              </w:rPr>
              <w:t>Aplicación práctica de instrumentos y herramientas.</w:t>
            </w:r>
          </w:p>
        </w:tc>
        <w:tc>
          <w:tcPr>
            <w:tcW w:w="1181" w:type="dxa"/>
          </w:tcPr>
          <w:p w14:paraId="4E9CAB17" w14:textId="77777777" w:rsidR="00A75BD4" w:rsidRPr="00031E6B" w:rsidRDefault="00A75BD4" w:rsidP="00A75BD4">
            <w:pPr>
              <w:spacing w:before="240" w:line="276" w:lineRule="auto"/>
              <w:jc w:val="center"/>
              <w:rPr>
                <w:rFonts w:ascii="Arial" w:hAnsi="Arial" w:cs="Arial"/>
                <w:sz w:val="16"/>
                <w:szCs w:val="16"/>
              </w:rPr>
            </w:pPr>
            <w:r>
              <w:rPr>
                <w:rFonts w:ascii="Arial" w:hAnsi="Arial" w:cs="Arial"/>
                <w:sz w:val="16"/>
                <w:szCs w:val="16"/>
              </w:rPr>
              <w:t>30</w:t>
            </w:r>
          </w:p>
        </w:tc>
      </w:tr>
    </w:tbl>
    <w:p w14:paraId="542187FB" w14:textId="77777777" w:rsidR="00A75BD4" w:rsidRPr="00D36AF3" w:rsidRDefault="00A75BD4" w:rsidP="00A75BD4">
      <w:pPr>
        <w:spacing w:after="0"/>
        <w:ind w:left="567" w:right="559"/>
        <w:jc w:val="both"/>
        <w:rPr>
          <w:rFonts w:ascii="Arial" w:hAnsi="Arial" w:cs="Arial"/>
          <w:sz w:val="14"/>
          <w:szCs w:val="16"/>
        </w:rPr>
      </w:pPr>
      <w:r w:rsidRPr="00CC4463">
        <w:rPr>
          <w:rFonts w:ascii="Arial" w:hAnsi="Arial" w:cs="Arial"/>
          <w:b/>
          <w:sz w:val="14"/>
          <w:szCs w:val="16"/>
        </w:rPr>
        <w:t xml:space="preserve">Fuente: </w:t>
      </w:r>
      <w:r w:rsidRPr="00CC4463">
        <w:rPr>
          <w:rFonts w:ascii="Arial" w:hAnsi="Arial" w:cs="Arial"/>
          <w:sz w:val="14"/>
          <w:szCs w:val="16"/>
        </w:rPr>
        <w:t>Elaborado por la ASEQROO con información y evidencia proporcionada por el Colegio de E</w:t>
      </w:r>
      <w:r>
        <w:rPr>
          <w:rFonts w:ascii="Arial" w:hAnsi="Arial" w:cs="Arial"/>
          <w:sz w:val="14"/>
          <w:szCs w:val="16"/>
        </w:rPr>
        <w:t>studios Científicos y Tecnológicos</w:t>
      </w:r>
      <w:r w:rsidRPr="00CC4463">
        <w:rPr>
          <w:rFonts w:ascii="Arial" w:hAnsi="Arial" w:cs="Arial"/>
          <w:sz w:val="14"/>
          <w:szCs w:val="16"/>
        </w:rPr>
        <w:t xml:space="preserve"> del Estado de Quintana Roo.</w:t>
      </w:r>
    </w:p>
    <w:p w14:paraId="2A248AE6" w14:textId="77777777" w:rsidR="005B47F0" w:rsidRPr="00A75BD4" w:rsidRDefault="005B47F0" w:rsidP="00A75BD4">
      <w:pPr>
        <w:autoSpaceDE w:val="0"/>
        <w:autoSpaceDN w:val="0"/>
        <w:adjustRightInd w:val="0"/>
        <w:spacing w:after="0"/>
        <w:jc w:val="both"/>
        <w:rPr>
          <w:rFonts w:ascii="Arial" w:hAnsi="Arial" w:cs="Arial"/>
          <w:bCs/>
          <w:sz w:val="24"/>
          <w:szCs w:val="20"/>
        </w:rPr>
      </w:pPr>
    </w:p>
    <w:p w14:paraId="256A8D6A" w14:textId="5D73B2F9" w:rsidR="00A75BD4" w:rsidRPr="00EA01CD" w:rsidRDefault="00A75BD4" w:rsidP="00A75BD4">
      <w:pPr>
        <w:autoSpaceDE w:val="0"/>
        <w:autoSpaceDN w:val="0"/>
        <w:adjustRightInd w:val="0"/>
        <w:spacing w:after="0"/>
        <w:jc w:val="both"/>
        <w:rPr>
          <w:rFonts w:ascii="Arial" w:hAnsi="Arial" w:cs="Arial"/>
          <w:bCs/>
          <w:sz w:val="24"/>
          <w:szCs w:val="20"/>
        </w:rPr>
      </w:pPr>
      <w:r w:rsidRPr="00EA01CD">
        <w:rPr>
          <w:rFonts w:ascii="Arial" w:hAnsi="Arial" w:cs="Arial"/>
          <w:bCs/>
          <w:sz w:val="24"/>
          <w:szCs w:val="20"/>
        </w:rPr>
        <w:t>En virtud de lo anterior, se determinaron las siguientes observaciones:</w:t>
      </w:r>
    </w:p>
    <w:p w14:paraId="03BFDE33" w14:textId="77777777" w:rsidR="00A75BD4" w:rsidRPr="00EA01CD" w:rsidRDefault="00A75BD4" w:rsidP="00A75BD4">
      <w:pPr>
        <w:autoSpaceDE w:val="0"/>
        <w:autoSpaceDN w:val="0"/>
        <w:adjustRightInd w:val="0"/>
        <w:spacing w:after="0"/>
        <w:jc w:val="both"/>
        <w:rPr>
          <w:rFonts w:ascii="Arial" w:hAnsi="Arial" w:cs="Arial"/>
          <w:bCs/>
          <w:sz w:val="24"/>
          <w:szCs w:val="20"/>
        </w:rPr>
      </w:pPr>
    </w:p>
    <w:p w14:paraId="72BBF0F6" w14:textId="14DFAF29" w:rsidR="00A75BD4" w:rsidRPr="00EA01CD" w:rsidRDefault="00A75BD4" w:rsidP="00A75BD4">
      <w:pPr>
        <w:numPr>
          <w:ilvl w:val="0"/>
          <w:numId w:val="32"/>
        </w:numPr>
        <w:autoSpaceDE w:val="0"/>
        <w:autoSpaceDN w:val="0"/>
        <w:adjustRightInd w:val="0"/>
        <w:spacing w:after="0"/>
        <w:jc w:val="both"/>
        <w:rPr>
          <w:rFonts w:ascii="Arial" w:hAnsi="Arial" w:cs="Arial"/>
          <w:bCs/>
          <w:sz w:val="24"/>
          <w:szCs w:val="20"/>
        </w:rPr>
      </w:pPr>
      <w:r w:rsidRPr="00EA01CD">
        <w:rPr>
          <w:rFonts w:ascii="Arial" w:hAnsi="Arial" w:cs="Arial"/>
          <w:bCs/>
          <w:sz w:val="24"/>
          <w:szCs w:val="20"/>
        </w:rPr>
        <w:t xml:space="preserve">El Colegio de Estudios Científicos y Tecnológicos del Estado de Quintana Roo presentó debilidad en proporcionar evidencia documental y fotográfica del curso-taller denominado </w:t>
      </w:r>
      <w:r w:rsidR="00ED2EF5">
        <w:rPr>
          <w:rFonts w:ascii="Arial" w:hAnsi="Arial" w:cs="Arial"/>
          <w:bCs/>
          <w:sz w:val="24"/>
          <w:szCs w:val="20"/>
        </w:rPr>
        <w:t>“</w:t>
      </w:r>
      <w:r w:rsidRPr="00EA01CD">
        <w:rPr>
          <w:rFonts w:ascii="Arial" w:hAnsi="Arial" w:cs="Arial"/>
          <w:bCs/>
          <w:sz w:val="24"/>
          <w:szCs w:val="20"/>
        </w:rPr>
        <w:t>Gestión orientada a Resultados: Modelo e instrumentos aplicados en el Gobierno del Estado de Qu</w:t>
      </w:r>
      <w:r w:rsidR="00ED2EF5">
        <w:rPr>
          <w:rFonts w:ascii="Arial" w:hAnsi="Arial" w:cs="Arial"/>
          <w:bCs/>
          <w:sz w:val="24"/>
          <w:szCs w:val="20"/>
        </w:rPr>
        <w:t>intana Roo”</w:t>
      </w:r>
      <w:r w:rsidRPr="00EA01CD">
        <w:rPr>
          <w:rFonts w:ascii="Arial" w:hAnsi="Arial" w:cs="Arial"/>
          <w:bCs/>
          <w:sz w:val="24"/>
          <w:szCs w:val="20"/>
        </w:rPr>
        <w:t xml:space="preserve"> impartido al personal del </w:t>
      </w:r>
      <w:proofErr w:type="spellStart"/>
      <w:r w:rsidR="0053738E">
        <w:rPr>
          <w:rFonts w:ascii="Arial" w:hAnsi="Arial" w:cs="Arial"/>
          <w:bCs/>
          <w:sz w:val="24"/>
          <w:szCs w:val="20"/>
        </w:rPr>
        <w:t>CECyTE</w:t>
      </w:r>
      <w:proofErr w:type="spellEnd"/>
      <w:r w:rsidR="0053738E">
        <w:rPr>
          <w:rFonts w:ascii="Arial" w:hAnsi="Arial" w:cs="Arial"/>
          <w:bCs/>
          <w:sz w:val="24"/>
          <w:szCs w:val="20"/>
        </w:rPr>
        <w:t xml:space="preserve"> en el E</w:t>
      </w:r>
      <w:r w:rsidRPr="00EA01CD">
        <w:rPr>
          <w:rFonts w:ascii="Arial" w:hAnsi="Arial" w:cs="Arial"/>
          <w:bCs/>
          <w:sz w:val="24"/>
          <w:szCs w:val="20"/>
        </w:rPr>
        <w:t xml:space="preserve">jercicio </w:t>
      </w:r>
      <w:r w:rsidR="0053738E">
        <w:rPr>
          <w:rFonts w:ascii="Arial" w:hAnsi="Arial" w:cs="Arial"/>
          <w:bCs/>
          <w:sz w:val="24"/>
          <w:szCs w:val="20"/>
        </w:rPr>
        <w:t xml:space="preserve">Fiscal </w:t>
      </w:r>
      <w:r w:rsidRPr="00EA01CD">
        <w:rPr>
          <w:rFonts w:ascii="Arial" w:hAnsi="Arial" w:cs="Arial"/>
          <w:bCs/>
          <w:sz w:val="24"/>
          <w:szCs w:val="20"/>
        </w:rPr>
        <w:t>2019.</w:t>
      </w:r>
    </w:p>
    <w:p w14:paraId="2F18148A" w14:textId="77777777" w:rsidR="00A75BD4" w:rsidRPr="00EA01CD" w:rsidRDefault="00A75BD4" w:rsidP="00A75BD4">
      <w:pPr>
        <w:autoSpaceDE w:val="0"/>
        <w:autoSpaceDN w:val="0"/>
        <w:adjustRightInd w:val="0"/>
        <w:spacing w:after="0"/>
        <w:jc w:val="both"/>
        <w:rPr>
          <w:rFonts w:ascii="Arial" w:hAnsi="Arial" w:cs="Arial"/>
          <w:bCs/>
          <w:sz w:val="24"/>
          <w:szCs w:val="20"/>
        </w:rPr>
      </w:pPr>
    </w:p>
    <w:p w14:paraId="49D8BFAF" w14:textId="3CD7D09F" w:rsidR="00A75BD4" w:rsidRPr="00EA01CD" w:rsidRDefault="00A75BD4" w:rsidP="00A75BD4">
      <w:pPr>
        <w:numPr>
          <w:ilvl w:val="0"/>
          <w:numId w:val="32"/>
        </w:numPr>
        <w:autoSpaceDE w:val="0"/>
        <w:autoSpaceDN w:val="0"/>
        <w:adjustRightInd w:val="0"/>
        <w:spacing w:after="0"/>
        <w:jc w:val="both"/>
        <w:rPr>
          <w:rFonts w:ascii="Arial" w:hAnsi="Arial" w:cs="Arial"/>
          <w:bCs/>
          <w:sz w:val="24"/>
          <w:szCs w:val="20"/>
        </w:rPr>
      </w:pPr>
      <w:r w:rsidRPr="00EA01CD">
        <w:rPr>
          <w:rFonts w:ascii="Arial" w:hAnsi="Arial" w:cs="Arial"/>
          <w:bCs/>
          <w:sz w:val="24"/>
          <w:szCs w:val="20"/>
        </w:rPr>
        <w:t>El Colegio de Estudios Científicos y Tecnológicos del Estad</w:t>
      </w:r>
      <w:r w:rsidR="00ED2EF5">
        <w:rPr>
          <w:rFonts w:ascii="Arial" w:hAnsi="Arial" w:cs="Arial"/>
          <w:bCs/>
          <w:sz w:val="24"/>
          <w:szCs w:val="20"/>
        </w:rPr>
        <w:t>o de Quintana Roo carece de un Programa de Capacitación de personal</w:t>
      </w:r>
      <w:r w:rsidRPr="00EA01CD">
        <w:rPr>
          <w:rFonts w:ascii="Arial" w:hAnsi="Arial" w:cs="Arial"/>
          <w:bCs/>
          <w:sz w:val="24"/>
          <w:szCs w:val="20"/>
        </w:rPr>
        <w:t xml:space="preserve"> que incluya cursos para fortalecer sus conocimientos en materia de Presupuesto basado en Resultados (</w:t>
      </w:r>
      <w:proofErr w:type="spellStart"/>
      <w:r w:rsidRPr="00EA01CD">
        <w:rPr>
          <w:rFonts w:ascii="Arial" w:hAnsi="Arial" w:cs="Arial"/>
          <w:bCs/>
          <w:sz w:val="24"/>
          <w:szCs w:val="20"/>
        </w:rPr>
        <w:t>PbR</w:t>
      </w:r>
      <w:proofErr w:type="spellEnd"/>
      <w:r w:rsidRPr="00EA01CD">
        <w:rPr>
          <w:rFonts w:ascii="Arial" w:hAnsi="Arial" w:cs="Arial"/>
          <w:bCs/>
          <w:sz w:val="24"/>
          <w:szCs w:val="20"/>
        </w:rPr>
        <w:t>), Sistema de Evaluación del Desempeño (SED), Metodología del Marco Lógico (MML) y Matriz de Indicadores para Resultados (MIR).</w:t>
      </w:r>
    </w:p>
    <w:p w14:paraId="7E3A5770" w14:textId="77777777" w:rsidR="00A75BD4" w:rsidRPr="006F4235" w:rsidRDefault="00A75BD4" w:rsidP="00A75BD4">
      <w:pPr>
        <w:autoSpaceDE w:val="0"/>
        <w:autoSpaceDN w:val="0"/>
        <w:adjustRightInd w:val="0"/>
        <w:spacing w:after="0"/>
        <w:jc w:val="both"/>
        <w:rPr>
          <w:rFonts w:ascii="Arial" w:hAnsi="Arial"/>
          <w:b/>
          <w:sz w:val="24"/>
        </w:rPr>
      </w:pPr>
    </w:p>
    <w:p w14:paraId="1B3E7657" w14:textId="60B0EB28" w:rsidR="00A75BD4" w:rsidRPr="006F4235" w:rsidRDefault="00A75BD4" w:rsidP="00A75BD4">
      <w:pPr>
        <w:autoSpaceDE w:val="0"/>
        <w:autoSpaceDN w:val="0"/>
        <w:adjustRightInd w:val="0"/>
        <w:spacing w:after="0"/>
        <w:jc w:val="both"/>
        <w:rPr>
          <w:rFonts w:ascii="Arial" w:hAnsi="Arial"/>
          <w:b/>
          <w:color w:val="FF0000"/>
          <w:sz w:val="24"/>
        </w:rPr>
      </w:pPr>
      <w:r w:rsidRPr="006F4235">
        <w:rPr>
          <w:rFonts w:ascii="Arial" w:hAnsi="Arial"/>
          <w:b/>
          <w:sz w:val="24"/>
        </w:rPr>
        <w:lastRenderedPageBreak/>
        <w:t>Normatividad relacionada con las Observaciones</w:t>
      </w:r>
    </w:p>
    <w:p w14:paraId="464EB24F" w14:textId="77777777" w:rsidR="00A75BD4" w:rsidRPr="006F4235" w:rsidRDefault="00A75BD4" w:rsidP="00A75BD4">
      <w:pPr>
        <w:pStyle w:val="Prrafodelista"/>
        <w:autoSpaceDE w:val="0"/>
        <w:autoSpaceDN w:val="0"/>
        <w:adjustRightInd w:val="0"/>
        <w:spacing w:after="0"/>
        <w:ind w:left="644"/>
        <w:jc w:val="both"/>
        <w:rPr>
          <w:rFonts w:ascii="Arial" w:hAnsi="Arial"/>
          <w:b/>
          <w:color w:val="FF0000"/>
          <w:sz w:val="24"/>
        </w:rPr>
      </w:pPr>
    </w:p>
    <w:p w14:paraId="541B5E35" w14:textId="77777777" w:rsidR="00A75BD4" w:rsidRPr="006F4235" w:rsidRDefault="00A75BD4" w:rsidP="00A75BD4">
      <w:pPr>
        <w:spacing w:after="0"/>
        <w:jc w:val="both"/>
        <w:rPr>
          <w:rFonts w:ascii="Arial" w:hAnsi="Arial" w:cs="Arial"/>
          <w:bCs/>
          <w:sz w:val="24"/>
          <w:szCs w:val="20"/>
        </w:rPr>
      </w:pPr>
      <w:r w:rsidRPr="006F4235">
        <w:rPr>
          <w:rFonts w:ascii="Arial" w:hAnsi="Arial" w:cs="Arial"/>
          <w:bCs/>
          <w:sz w:val="24"/>
          <w:szCs w:val="20"/>
        </w:rPr>
        <w:t>Decreto por el que se reforma integralmente el Decreto por el que se Crea el Colegio de Estudios Científicos y Tecnológicos del Estado de Quintana Roo, artículo 5 fracción XIII.</w:t>
      </w:r>
    </w:p>
    <w:p w14:paraId="38FA0B78" w14:textId="77777777" w:rsidR="00A75BD4" w:rsidRPr="006F4235" w:rsidRDefault="00A75BD4" w:rsidP="00A75BD4">
      <w:pPr>
        <w:spacing w:after="0"/>
        <w:jc w:val="both"/>
        <w:rPr>
          <w:rFonts w:ascii="Arial" w:hAnsi="Arial" w:cs="Arial"/>
          <w:sz w:val="24"/>
          <w:szCs w:val="20"/>
        </w:rPr>
      </w:pPr>
      <w:r w:rsidRPr="006F4235">
        <w:rPr>
          <w:rFonts w:ascii="Arial" w:hAnsi="Arial" w:cs="Arial"/>
          <w:bCs/>
          <w:sz w:val="24"/>
          <w:szCs w:val="20"/>
        </w:rPr>
        <w:t>Reglamento Interior del Colegio de Estudios Científicos y Tecnológicos del Estado de Quintana Roo, artículo 31 fracción VII.</w:t>
      </w:r>
    </w:p>
    <w:p w14:paraId="2D9DC6E2" w14:textId="6B96C9DE" w:rsidR="00A75BD4" w:rsidRPr="006F4235" w:rsidRDefault="00A75BD4" w:rsidP="00A75BD4">
      <w:pPr>
        <w:spacing w:after="0"/>
        <w:jc w:val="both"/>
        <w:rPr>
          <w:rFonts w:ascii="Arial" w:hAnsi="Arial" w:cs="Arial"/>
          <w:sz w:val="28"/>
          <w:szCs w:val="24"/>
        </w:rPr>
      </w:pPr>
      <w:r w:rsidRPr="006F4235">
        <w:rPr>
          <w:rFonts w:ascii="Arial" w:hAnsi="Arial" w:cs="Arial"/>
          <w:bCs/>
          <w:sz w:val="24"/>
          <w:szCs w:val="20"/>
        </w:rPr>
        <w:t>Manual General de Organización del Colegio de Estudios Científicos y Tecnológicos del Estado de Quintana Roo, 1.3. Dirección Administrativa y Financiera, función V, y 1.5.1. Subdirección de Plantel, función III.</w:t>
      </w:r>
    </w:p>
    <w:p w14:paraId="5516B2DC" w14:textId="5237B114" w:rsidR="00DA2DCA" w:rsidRDefault="00DA2DCA" w:rsidP="00D12477">
      <w:pPr>
        <w:spacing w:after="0"/>
        <w:jc w:val="both"/>
        <w:rPr>
          <w:rFonts w:ascii="Arial" w:hAnsi="Arial" w:cs="Arial"/>
          <w:b/>
          <w:sz w:val="24"/>
          <w:szCs w:val="24"/>
        </w:rPr>
      </w:pPr>
    </w:p>
    <w:p w14:paraId="3D913564" w14:textId="77777777" w:rsidR="00C8656B" w:rsidRDefault="00C8656B" w:rsidP="00D12477">
      <w:pPr>
        <w:spacing w:after="0"/>
        <w:jc w:val="both"/>
        <w:rPr>
          <w:rFonts w:ascii="Arial" w:hAnsi="Arial" w:cs="Arial"/>
          <w:b/>
          <w:sz w:val="24"/>
          <w:szCs w:val="24"/>
        </w:rPr>
      </w:pPr>
    </w:p>
    <w:p w14:paraId="39D17E9B" w14:textId="76B772CE" w:rsidR="00B64692" w:rsidRPr="00DE495C" w:rsidRDefault="006F4235" w:rsidP="00D12477">
      <w:pPr>
        <w:spacing w:after="0"/>
        <w:jc w:val="both"/>
        <w:rPr>
          <w:rFonts w:ascii="Arial" w:hAnsi="Arial" w:cs="Arial"/>
          <w:b/>
          <w:sz w:val="24"/>
          <w:szCs w:val="24"/>
        </w:rPr>
      </w:pPr>
      <w:r>
        <w:rPr>
          <w:rFonts w:ascii="Arial" w:hAnsi="Arial" w:cs="Arial"/>
          <w:b/>
          <w:sz w:val="24"/>
          <w:szCs w:val="24"/>
        </w:rPr>
        <w:t xml:space="preserve">Acción Promovida: </w:t>
      </w:r>
      <w:r w:rsidR="00B64692" w:rsidRPr="00716BCC">
        <w:rPr>
          <w:rFonts w:ascii="Arial" w:hAnsi="Arial" w:cs="Arial"/>
          <w:sz w:val="24"/>
          <w:szCs w:val="24"/>
        </w:rPr>
        <w:t>Recomendación al Desempeño</w:t>
      </w:r>
      <w:r w:rsidR="00716BCC">
        <w:rPr>
          <w:rFonts w:ascii="Arial" w:hAnsi="Arial" w:cs="Arial"/>
          <w:sz w:val="24"/>
          <w:szCs w:val="24"/>
        </w:rPr>
        <w:t>.</w:t>
      </w:r>
    </w:p>
    <w:p w14:paraId="34F2CF5C" w14:textId="77777777" w:rsidR="00B64692" w:rsidRPr="00290457" w:rsidRDefault="00B64692" w:rsidP="00D12477">
      <w:pPr>
        <w:spacing w:after="0"/>
        <w:jc w:val="both"/>
        <w:rPr>
          <w:rFonts w:ascii="Arial" w:hAnsi="Arial" w:cs="Arial"/>
          <w:sz w:val="24"/>
          <w:szCs w:val="24"/>
        </w:rPr>
      </w:pPr>
    </w:p>
    <w:p w14:paraId="6209C819" w14:textId="63B0C8DB" w:rsidR="00B64692" w:rsidRPr="00290457" w:rsidRDefault="00B64692" w:rsidP="00D12477">
      <w:pPr>
        <w:spacing w:after="0"/>
        <w:jc w:val="both"/>
        <w:rPr>
          <w:rFonts w:ascii="Arial" w:hAnsi="Arial" w:cs="Arial"/>
          <w:sz w:val="24"/>
          <w:szCs w:val="24"/>
        </w:rPr>
      </w:pPr>
      <w:r w:rsidRPr="00290457">
        <w:rPr>
          <w:rFonts w:ascii="Arial" w:hAnsi="Arial" w:cs="Arial"/>
          <w:sz w:val="24"/>
          <w:szCs w:val="24"/>
        </w:rPr>
        <w:t>La Auditoría Superior del Estado</w:t>
      </w:r>
      <w:r w:rsidR="001F7232" w:rsidRPr="00290457">
        <w:rPr>
          <w:rFonts w:ascii="Arial" w:hAnsi="Arial" w:cs="Arial"/>
          <w:sz w:val="24"/>
          <w:szCs w:val="24"/>
        </w:rPr>
        <w:t xml:space="preserve"> </w:t>
      </w:r>
      <w:r w:rsidR="0026127E" w:rsidRPr="00290457">
        <w:rPr>
          <w:rFonts w:ascii="Arial" w:hAnsi="Arial" w:cs="Arial"/>
          <w:sz w:val="24"/>
          <w:szCs w:val="24"/>
        </w:rPr>
        <w:t xml:space="preserve">de Quintana Roo recomienda al </w:t>
      </w:r>
      <w:r w:rsidR="0026127E" w:rsidRPr="00290457">
        <w:rPr>
          <w:rFonts w:ascii="Arial" w:hAnsi="Arial" w:cs="Arial"/>
          <w:bCs/>
          <w:sz w:val="24"/>
          <w:szCs w:val="24"/>
        </w:rPr>
        <w:t>Colegio de Estudios Científicos y Tecnológicos de Quintana Roo</w:t>
      </w:r>
      <w:r w:rsidRPr="00290457">
        <w:rPr>
          <w:rFonts w:ascii="Arial" w:hAnsi="Arial" w:cs="Arial"/>
          <w:sz w:val="24"/>
          <w:szCs w:val="24"/>
        </w:rPr>
        <w:t xml:space="preserve"> lo siguiente:</w:t>
      </w:r>
    </w:p>
    <w:p w14:paraId="173C5585" w14:textId="08511B6B" w:rsidR="00B64692" w:rsidRDefault="00B64692" w:rsidP="00D12477">
      <w:pPr>
        <w:spacing w:after="0"/>
        <w:jc w:val="both"/>
        <w:rPr>
          <w:rFonts w:ascii="Arial" w:hAnsi="Arial" w:cs="Arial"/>
          <w:sz w:val="24"/>
          <w:szCs w:val="24"/>
        </w:rPr>
      </w:pPr>
    </w:p>
    <w:p w14:paraId="7E469D0B" w14:textId="174AAB77" w:rsidR="00D7489E" w:rsidRPr="00D7489E" w:rsidRDefault="00D7489E" w:rsidP="00D7489E">
      <w:pPr>
        <w:pStyle w:val="Prrafodelista"/>
        <w:numPr>
          <w:ilvl w:val="0"/>
          <w:numId w:val="33"/>
        </w:numPr>
        <w:spacing w:after="0"/>
        <w:jc w:val="both"/>
        <w:rPr>
          <w:rFonts w:ascii="Arial" w:hAnsi="Arial" w:cs="Arial"/>
          <w:sz w:val="24"/>
        </w:rPr>
      </w:pPr>
      <w:r>
        <w:rPr>
          <w:rFonts w:ascii="Arial" w:hAnsi="Arial" w:cs="Arial"/>
          <w:sz w:val="24"/>
        </w:rPr>
        <w:t xml:space="preserve">Integrar </w:t>
      </w:r>
      <w:r>
        <w:rPr>
          <w:rFonts w:ascii="Arial" w:hAnsi="Arial" w:cs="Arial"/>
          <w:sz w:val="24"/>
          <w:lang w:val="es-MX"/>
        </w:rPr>
        <w:t xml:space="preserve">para toda la capacitación, </w:t>
      </w:r>
      <w:r w:rsidRPr="00306EC1">
        <w:rPr>
          <w:rFonts w:ascii="Arial" w:hAnsi="Arial" w:cs="Arial"/>
          <w:sz w:val="24"/>
          <w:lang w:val="es-MX"/>
        </w:rPr>
        <w:t>la evidencia documental y fotográfica</w:t>
      </w:r>
      <w:r>
        <w:rPr>
          <w:rFonts w:ascii="Arial" w:hAnsi="Arial" w:cs="Arial"/>
          <w:sz w:val="24"/>
          <w:lang w:val="es-MX"/>
        </w:rPr>
        <w:t>,</w:t>
      </w:r>
      <w:r w:rsidRPr="00306EC1">
        <w:rPr>
          <w:rFonts w:ascii="Arial" w:hAnsi="Arial" w:cs="Arial"/>
          <w:sz w:val="24"/>
          <w:lang w:val="es-MX"/>
        </w:rPr>
        <w:t xml:space="preserve"> correspondiente </w:t>
      </w:r>
      <w:r>
        <w:rPr>
          <w:rFonts w:ascii="Arial" w:hAnsi="Arial" w:cs="Arial"/>
          <w:sz w:val="24"/>
          <w:lang w:val="es-MX"/>
        </w:rPr>
        <w:t>a l</w:t>
      </w:r>
      <w:r w:rsidRPr="00306EC1">
        <w:rPr>
          <w:rFonts w:ascii="Arial" w:hAnsi="Arial" w:cs="Arial"/>
          <w:sz w:val="24"/>
          <w:lang w:val="es-MX"/>
        </w:rPr>
        <w:t>os cursos que se imparten al personal.</w:t>
      </w:r>
    </w:p>
    <w:p w14:paraId="26A0B199" w14:textId="3405541F" w:rsidR="00D7489E" w:rsidRPr="00D7489E" w:rsidRDefault="00D7489E" w:rsidP="00BE00D6">
      <w:pPr>
        <w:pStyle w:val="Prrafodelista"/>
        <w:spacing w:after="0"/>
        <w:ind w:left="360"/>
        <w:jc w:val="both"/>
        <w:rPr>
          <w:rFonts w:ascii="Arial" w:hAnsi="Arial" w:cs="Arial"/>
          <w:sz w:val="24"/>
        </w:rPr>
      </w:pPr>
    </w:p>
    <w:p w14:paraId="457BBEB7" w14:textId="413C879F" w:rsidR="00D7489E" w:rsidRDefault="00D7489E" w:rsidP="00D7489E">
      <w:pPr>
        <w:pStyle w:val="Prrafodelista"/>
        <w:numPr>
          <w:ilvl w:val="0"/>
          <w:numId w:val="33"/>
        </w:numPr>
        <w:spacing w:after="0"/>
        <w:jc w:val="both"/>
        <w:rPr>
          <w:rFonts w:ascii="Arial" w:hAnsi="Arial" w:cs="Arial"/>
          <w:sz w:val="24"/>
        </w:rPr>
      </w:pPr>
      <w:r>
        <w:rPr>
          <w:rFonts w:ascii="Arial" w:hAnsi="Arial" w:cs="Arial"/>
          <w:sz w:val="24"/>
        </w:rPr>
        <w:t xml:space="preserve">Fortalecer </w:t>
      </w:r>
      <w:r w:rsidRPr="00306EC1">
        <w:rPr>
          <w:rFonts w:ascii="Arial" w:hAnsi="Arial" w:cs="Arial"/>
          <w:sz w:val="24"/>
          <w:szCs w:val="24"/>
          <w:lang w:val="es-MX"/>
        </w:rPr>
        <w:t xml:space="preserve">la capacitación del personal del Colegio de Estudios Científicos y Tecnológicos de Quintana Roo a través </w:t>
      </w:r>
      <w:r>
        <w:rPr>
          <w:rFonts w:ascii="Arial" w:hAnsi="Arial" w:cs="Arial"/>
          <w:sz w:val="24"/>
          <w:szCs w:val="24"/>
          <w:lang w:val="es-MX"/>
        </w:rPr>
        <w:t>de la elaboración de un Plan</w:t>
      </w:r>
      <w:r w:rsidRPr="00306EC1">
        <w:rPr>
          <w:rFonts w:ascii="Arial" w:hAnsi="Arial" w:cs="Arial"/>
          <w:sz w:val="24"/>
          <w:szCs w:val="24"/>
          <w:lang w:val="es-MX"/>
        </w:rPr>
        <w:t xml:space="preserve"> de </w:t>
      </w:r>
      <w:r>
        <w:rPr>
          <w:rFonts w:ascii="Arial" w:hAnsi="Arial" w:cs="Arial"/>
          <w:sz w:val="24"/>
          <w:szCs w:val="24"/>
          <w:lang w:val="es-MX"/>
        </w:rPr>
        <w:t xml:space="preserve">Trabajo para </w:t>
      </w:r>
      <w:r w:rsidRPr="00306EC1">
        <w:rPr>
          <w:rFonts w:ascii="Arial" w:hAnsi="Arial" w:cs="Arial"/>
          <w:sz w:val="24"/>
          <w:szCs w:val="24"/>
          <w:lang w:val="es-MX"/>
        </w:rPr>
        <w:t xml:space="preserve">Capacitación que incluya el enfoque de </w:t>
      </w:r>
      <w:proofErr w:type="spellStart"/>
      <w:r w:rsidRPr="00306EC1">
        <w:rPr>
          <w:rFonts w:ascii="Arial" w:hAnsi="Arial" w:cs="Arial"/>
          <w:sz w:val="24"/>
          <w:szCs w:val="24"/>
          <w:lang w:val="es-MX"/>
        </w:rPr>
        <w:t>PbR</w:t>
      </w:r>
      <w:proofErr w:type="spellEnd"/>
      <w:r w:rsidRPr="00306EC1">
        <w:rPr>
          <w:rFonts w:ascii="Arial" w:hAnsi="Arial" w:cs="Arial"/>
          <w:sz w:val="24"/>
          <w:szCs w:val="24"/>
          <w:lang w:val="es-MX"/>
        </w:rPr>
        <w:t xml:space="preserve">, SED, MML y MIR, para abonar a </w:t>
      </w:r>
      <w:r w:rsidRPr="00306EC1">
        <w:rPr>
          <w:rFonts w:ascii="Arial" w:hAnsi="Arial" w:cs="Arial"/>
          <w:sz w:val="24"/>
          <w:szCs w:val="24"/>
          <w:lang w:val="es-ES_tradnl"/>
        </w:rPr>
        <w:t>la planeación estratégica orientada en resultados y medir el desempeño para evaluar los resultados alcanzados</w:t>
      </w:r>
      <w:r w:rsidRPr="00306EC1">
        <w:rPr>
          <w:rFonts w:ascii="Arial" w:hAnsi="Arial" w:cs="Arial"/>
          <w:sz w:val="24"/>
          <w:szCs w:val="24"/>
          <w:lang w:val="es-MX"/>
        </w:rPr>
        <w:t>.</w:t>
      </w:r>
    </w:p>
    <w:p w14:paraId="2A959B62" w14:textId="77777777" w:rsidR="00D7489E" w:rsidRDefault="00D7489E" w:rsidP="00D12477">
      <w:pPr>
        <w:spacing w:after="0"/>
        <w:jc w:val="both"/>
        <w:rPr>
          <w:rFonts w:ascii="Arial" w:hAnsi="Arial" w:cs="Arial"/>
          <w:sz w:val="24"/>
          <w:szCs w:val="24"/>
        </w:rPr>
      </w:pPr>
    </w:p>
    <w:p w14:paraId="7384FE15" w14:textId="45FF5D28" w:rsidR="007C1738" w:rsidRDefault="007E1A97" w:rsidP="00DB6AA1">
      <w:pPr>
        <w:spacing w:after="0"/>
        <w:ind w:right="49"/>
        <w:jc w:val="both"/>
        <w:rPr>
          <w:rFonts w:ascii="Arial" w:hAnsi="Arial" w:cs="Arial"/>
          <w:sz w:val="24"/>
        </w:rPr>
      </w:pPr>
      <w:r w:rsidRPr="007E1A97">
        <w:rPr>
          <w:rFonts w:ascii="Arial" w:hAnsi="Arial" w:cs="Arial"/>
          <w:sz w:val="24"/>
        </w:rPr>
        <w:t xml:space="preserve">Con motivo de la reunión de trabajo efectuada para la presentación de resultados finales de </w:t>
      </w:r>
      <w:r w:rsidRPr="00290457">
        <w:rPr>
          <w:rFonts w:ascii="Arial" w:hAnsi="Arial" w:cs="Arial"/>
          <w:sz w:val="24"/>
        </w:rPr>
        <w:t xml:space="preserve">auditoría y observaciones preliminares realizada en fecha 18 de septiembre de 2020, el Colegio de Estudios Científicos y Tecnológicos de Quintana Roo </w:t>
      </w:r>
      <w:r w:rsidR="0044724C" w:rsidRPr="00290457">
        <w:rPr>
          <w:rFonts w:ascii="Arial" w:hAnsi="Arial" w:cs="Arial"/>
          <w:sz w:val="24"/>
        </w:rPr>
        <w:t xml:space="preserve">argumentó que </w:t>
      </w:r>
      <w:r w:rsidR="005A34C8" w:rsidRPr="00290457">
        <w:rPr>
          <w:rFonts w:ascii="Arial" w:hAnsi="Arial" w:cs="Arial"/>
          <w:sz w:val="24"/>
        </w:rPr>
        <w:t>carece</w:t>
      </w:r>
      <w:r w:rsidR="0044724C" w:rsidRPr="00290457">
        <w:rPr>
          <w:rFonts w:ascii="Arial" w:hAnsi="Arial" w:cs="Arial"/>
          <w:sz w:val="24"/>
        </w:rPr>
        <w:t xml:space="preserve"> de evidencia fotográfica del </w:t>
      </w:r>
      <w:r w:rsidR="00ED2EF5" w:rsidRPr="00290457">
        <w:rPr>
          <w:rFonts w:ascii="Arial" w:hAnsi="Arial" w:cs="Arial"/>
          <w:bCs/>
          <w:sz w:val="24"/>
        </w:rPr>
        <w:t>curso-taller denominado “</w:t>
      </w:r>
      <w:r w:rsidR="0044724C" w:rsidRPr="00290457">
        <w:rPr>
          <w:rFonts w:ascii="Arial" w:hAnsi="Arial" w:cs="Arial"/>
          <w:bCs/>
          <w:sz w:val="24"/>
        </w:rPr>
        <w:t>Gestión orientada a Resultados: Modelo e instrumentos aplicados en el Gobi</w:t>
      </w:r>
      <w:r w:rsidR="00ED2EF5" w:rsidRPr="00290457">
        <w:rPr>
          <w:rFonts w:ascii="Arial" w:hAnsi="Arial" w:cs="Arial"/>
          <w:bCs/>
          <w:sz w:val="24"/>
        </w:rPr>
        <w:t>erno del Estado de Quintana Roo”</w:t>
      </w:r>
      <w:r w:rsidR="0044724C" w:rsidRPr="00290457">
        <w:rPr>
          <w:rFonts w:ascii="Arial" w:hAnsi="Arial" w:cs="Arial"/>
          <w:sz w:val="24"/>
        </w:rPr>
        <w:t xml:space="preserve"> </w:t>
      </w:r>
      <w:r w:rsidR="0044724C" w:rsidRPr="00290457">
        <w:rPr>
          <w:rFonts w:ascii="Arial" w:hAnsi="Arial" w:cs="Arial"/>
          <w:bCs/>
          <w:sz w:val="24"/>
          <w:szCs w:val="20"/>
        </w:rPr>
        <w:t xml:space="preserve">impartido al personal del </w:t>
      </w:r>
      <w:proofErr w:type="spellStart"/>
      <w:r w:rsidR="0044724C" w:rsidRPr="00290457">
        <w:rPr>
          <w:rFonts w:ascii="Arial" w:hAnsi="Arial" w:cs="Arial"/>
          <w:bCs/>
          <w:sz w:val="24"/>
          <w:szCs w:val="20"/>
        </w:rPr>
        <w:t>CECyTE</w:t>
      </w:r>
      <w:proofErr w:type="spellEnd"/>
      <w:r w:rsidR="0044724C" w:rsidRPr="00290457">
        <w:rPr>
          <w:rFonts w:ascii="Arial" w:hAnsi="Arial" w:cs="Arial"/>
          <w:sz w:val="24"/>
        </w:rPr>
        <w:t xml:space="preserve"> en el Ejercicio Fiscal 2019; no obstante, se compromete a realizar las gestiones pertinentes para recabar la evidencia suficiente (material fotográfico, listado, constancias, etc.) correspondiente a capacitaciones futuras. Asimismo, el Colegio de Estudios Científicos y Tecnológicos de Quintana Roo</w:t>
      </w:r>
      <w:r w:rsidR="0044724C" w:rsidRPr="00290457">
        <w:rPr>
          <w:rFonts w:ascii="Arial" w:hAnsi="Arial" w:cs="Arial"/>
          <w:bCs/>
          <w:sz w:val="24"/>
        </w:rPr>
        <w:t xml:space="preserve"> a</w:t>
      </w:r>
      <w:r w:rsidR="0044724C">
        <w:rPr>
          <w:rFonts w:ascii="Arial" w:hAnsi="Arial" w:cs="Arial"/>
          <w:bCs/>
          <w:sz w:val="24"/>
        </w:rPr>
        <w:t>cordó presentar, en</w:t>
      </w:r>
      <w:r w:rsidR="0044724C">
        <w:rPr>
          <w:rFonts w:ascii="Arial" w:hAnsi="Arial" w:cs="Arial"/>
          <w:sz w:val="24"/>
        </w:rPr>
        <w:t xml:space="preserve"> un plazo de </w:t>
      </w:r>
      <w:r w:rsidR="0044724C">
        <w:rPr>
          <w:rFonts w:ascii="Arial" w:hAnsi="Arial" w:cs="Arial"/>
          <w:sz w:val="24"/>
        </w:rPr>
        <w:lastRenderedPageBreak/>
        <w:t>cuatro</w:t>
      </w:r>
      <w:r w:rsidR="0044724C" w:rsidRPr="007C1738">
        <w:rPr>
          <w:rFonts w:ascii="Arial" w:hAnsi="Arial" w:cs="Arial"/>
          <w:sz w:val="24"/>
        </w:rPr>
        <w:t xml:space="preserve"> meses,</w:t>
      </w:r>
      <w:r w:rsidR="0044724C">
        <w:rPr>
          <w:rFonts w:ascii="Arial" w:hAnsi="Arial" w:cs="Arial"/>
          <w:sz w:val="24"/>
        </w:rPr>
        <w:t xml:space="preserve"> </w:t>
      </w:r>
      <w:r w:rsidR="0044724C" w:rsidRPr="0044724C">
        <w:rPr>
          <w:rFonts w:ascii="Arial" w:hAnsi="Arial" w:cs="Arial"/>
          <w:sz w:val="24"/>
        </w:rPr>
        <w:t>un Plan de Trabajo que incluya cursos en materia de</w:t>
      </w:r>
      <w:r w:rsidR="0044724C" w:rsidRPr="0044724C">
        <w:rPr>
          <w:rFonts w:ascii="Arial" w:hAnsi="Arial" w:cs="Arial"/>
          <w:bCs/>
          <w:sz w:val="24"/>
        </w:rPr>
        <w:t xml:space="preserve"> Presupuesto basado en Resultados (</w:t>
      </w:r>
      <w:proofErr w:type="spellStart"/>
      <w:r w:rsidR="0044724C" w:rsidRPr="0044724C">
        <w:rPr>
          <w:rFonts w:ascii="Arial" w:hAnsi="Arial" w:cs="Arial"/>
          <w:bCs/>
          <w:sz w:val="24"/>
        </w:rPr>
        <w:t>PbR</w:t>
      </w:r>
      <w:proofErr w:type="spellEnd"/>
      <w:r w:rsidR="0044724C" w:rsidRPr="0044724C">
        <w:rPr>
          <w:rFonts w:ascii="Arial" w:hAnsi="Arial" w:cs="Arial"/>
          <w:bCs/>
          <w:sz w:val="24"/>
        </w:rPr>
        <w:t>), Sistema de Evaluación del Desempeño (SED), Metodología del Marco Lógico (MML) y Matriz de Indicadores para Resultados (MIR) para las áreas involucrad</w:t>
      </w:r>
      <w:r w:rsidR="0044724C">
        <w:rPr>
          <w:rFonts w:ascii="Arial" w:hAnsi="Arial" w:cs="Arial"/>
          <w:bCs/>
          <w:sz w:val="24"/>
        </w:rPr>
        <w:t xml:space="preserve">as en la elaboración de las MIR, </w:t>
      </w:r>
      <w:r w:rsidR="007C1738" w:rsidRPr="007C1738">
        <w:rPr>
          <w:rFonts w:ascii="Arial" w:hAnsi="Arial" w:cs="Arial"/>
          <w:sz w:val="24"/>
        </w:rPr>
        <w:t>quedando como fecha compromiso</w:t>
      </w:r>
      <w:r w:rsidR="0044724C">
        <w:rPr>
          <w:rFonts w:ascii="Arial" w:hAnsi="Arial" w:cs="Arial"/>
          <w:sz w:val="24"/>
        </w:rPr>
        <w:t xml:space="preserve"> para</w:t>
      </w:r>
      <w:r w:rsidR="007C1738" w:rsidRPr="007C1738">
        <w:rPr>
          <w:rFonts w:ascii="Arial" w:hAnsi="Arial" w:cs="Arial"/>
          <w:sz w:val="24"/>
        </w:rPr>
        <w:t xml:space="preserve"> la</w:t>
      </w:r>
      <w:r w:rsidR="0044724C">
        <w:rPr>
          <w:rFonts w:ascii="Arial" w:hAnsi="Arial" w:cs="Arial"/>
          <w:sz w:val="24"/>
        </w:rPr>
        <w:t xml:space="preserve"> entrega de dicha información</w:t>
      </w:r>
      <w:r w:rsidR="007C1738" w:rsidRPr="007C1738">
        <w:rPr>
          <w:rFonts w:ascii="Arial" w:hAnsi="Arial" w:cs="Arial"/>
          <w:sz w:val="24"/>
        </w:rPr>
        <w:t xml:space="preserve"> el </w:t>
      </w:r>
      <w:r w:rsidR="0044724C">
        <w:rPr>
          <w:rFonts w:ascii="Arial" w:hAnsi="Arial" w:cs="Arial"/>
          <w:sz w:val="24"/>
        </w:rPr>
        <w:t>18</w:t>
      </w:r>
      <w:r w:rsidR="007C1738" w:rsidRPr="007C1738">
        <w:rPr>
          <w:rFonts w:ascii="Arial" w:hAnsi="Arial" w:cs="Arial"/>
          <w:sz w:val="24"/>
        </w:rPr>
        <w:t xml:space="preserve"> de enero d</w:t>
      </w:r>
      <w:r w:rsidR="0044724C">
        <w:rPr>
          <w:rFonts w:ascii="Arial" w:hAnsi="Arial" w:cs="Arial"/>
          <w:sz w:val="24"/>
        </w:rPr>
        <w:t>e 2021.</w:t>
      </w:r>
    </w:p>
    <w:p w14:paraId="03716324" w14:textId="71CAC0E7" w:rsidR="00B4575A" w:rsidRDefault="00B4575A" w:rsidP="009108F5">
      <w:pPr>
        <w:autoSpaceDE w:val="0"/>
        <w:autoSpaceDN w:val="0"/>
        <w:adjustRightInd w:val="0"/>
        <w:spacing w:after="0"/>
        <w:jc w:val="both"/>
        <w:rPr>
          <w:rFonts w:ascii="Arial" w:hAnsi="Arial" w:cs="Arial"/>
          <w:sz w:val="24"/>
        </w:rPr>
      </w:pPr>
    </w:p>
    <w:p w14:paraId="0A575595" w14:textId="5D765413" w:rsidR="008A278D" w:rsidRPr="00CC480A" w:rsidRDefault="0044724C" w:rsidP="008A278D">
      <w:pPr>
        <w:autoSpaceDE w:val="0"/>
        <w:autoSpaceDN w:val="0"/>
        <w:adjustRightInd w:val="0"/>
        <w:spacing w:after="160"/>
        <w:jc w:val="both"/>
        <w:rPr>
          <w:rFonts w:ascii="Arial" w:hAnsi="Arial" w:cs="Arial"/>
          <w:sz w:val="24"/>
        </w:rPr>
      </w:pPr>
      <w:r>
        <w:rPr>
          <w:rFonts w:ascii="Arial" w:hAnsi="Arial" w:cs="Arial"/>
          <w:sz w:val="24"/>
        </w:rPr>
        <w:t>Por lo antes expuesto, ambas observaciones</w:t>
      </w:r>
      <w:r w:rsidR="009108F5" w:rsidRPr="009108F5">
        <w:rPr>
          <w:rFonts w:ascii="Arial" w:hAnsi="Arial" w:cs="Arial"/>
          <w:sz w:val="24"/>
        </w:rPr>
        <w:t xml:space="preserve"> queda</w:t>
      </w:r>
      <w:r>
        <w:rPr>
          <w:rFonts w:ascii="Arial" w:hAnsi="Arial" w:cs="Arial"/>
          <w:sz w:val="24"/>
        </w:rPr>
        <w:t>n</w:t>
      </w:r>
      <w:r w:rsidR="009108F5" w:rsidRPr="009108F5">
        <w:rPr>
          <w:rFonts w:ascii="Arial" w:hAnsi="Arial" w:cs="Arial"/>
          <w:sz w:val="24"/>
        </w:rPr>
        <w:t xml:space="preserve"> en </w:t>
      </w:r>
      <w:r w:rsidR="009108F5" w:rsidRPr="00CC480A">
        <w:rPr>
          <w:rFonts w:ascii="Arial" w:hAnsi="Arial" w:cs="Arial"/>
          <w:sz w:val="24"/>
        </w:rPr>
        <w:t>seguimiento.</w:t>
      </w:r>
    </w:p>
    <w:p w14:paraId="3EBDF896" w14:textId="121B86E6" w:rsidR="00401C58" w:rsidRPr="008A278D" w:rsidRDefault="00401C58" w:rsidP="008A278D">
      <w:pPr>
        <w:autoSpaceDE w:val="0"/>
        <w:autoSpaceDN w:val="0"/>
        <w:adjustRightInd w:val="0"/>
        <w:spacing w:after="160"/>
        <w:jc w:val="both"/>
        <w:rPr>
          <w:rFonts w:ascii="Arial" w:hAnsi="Arial" w:cs="Arial"/>
          <w:sz w:val="24"/>
        </w:rPr>
      </w:pPr>
    </w:p>
    <w:p w14:paraId="4D0C2CDA" w14:textId="617538D3" w:rsidR="00FE31BE" w:rsidRPr="00A93DFB" w:rsidRDefault="00B3210C" w:rsidP="00D12477">
      <w:pPr>
        <w:pStyle w:val="Ttulo2"/>
        <w:jc w:val="both"/>
      </w:pPr>
      <w:r>
        <w:t xml:space="preserve"> </w:t>
      </w:r>
      <w:bookmarkStart w:id="14" w:name="_Toc11839231"/>
      <w:r w:rsidR="00A93DFB" w:rsidRPr="00A93DFB">
        <w:t xml:space="preserve">IV. </w:t>
      </w:r>
      <w:r w:rsidRPr="00A93DFB">
        <w:t>COMENTARIOS DEL ENTE FISCALIZADO</w:t>
      </w:r>
      <w:bookmarkEnd w:id="14"/>
    </w:p>
    <w:p w14:paraId="672190D8" w14:textId="77777777" w:rsidR="00FE31BE" w:rsidRPr="00FE31BE" w:rsidRDefault="00FE31BE" w:rsidP="00D12477">
      <w:pPr>
        <w:spacing w:after="0"/>
        <w:jc w:val="both"/>
        <w:rPr>
          <w:rFonts w:cs="Arial"/>
        </w:rPr>
      </w:pPr>
    </w:p>
    <w:p w14:paraId="448ACDD9" w14:textId="720B8F4F" w:rsidR="005A2174" w:rsidRDefault="00FE31BE" w:rsidP="00D12477">
      <w:pPr>
        <w:spacing w:after="0"/>
        <w:jc w:val="both"/>
        <w:rPr>
          <w:rFonts w:ascii="Arial" w:hAnsi="Arial" w:cs="Arial"/>
          <w:sz w:val="24"/>
        </w:rPr>
      </w:pPr>
      <w:r w:rsidRPr="00072301">
        <w:rPr>
          <w:rFonts w:ascii="Arial" w:hAnsi="Arial" w:cs="Arial"/>
          <w:sz w:val="24"/>
        </w:rPr>
        <w:t xml:space="preserve">Es importante señalar que la documentación proporcionada por el ente </w:t>
      </w:r>
      <w:proofErr w:type="spellStart"/>
      <w:r w:rsidRPr="00072301">
        <w:rPr>
          <w:rFonts w:ascii="Arial" w:hAnsi="Arial" w:cs="Arial"/>
          <w:sz w:val="24"/>
        </w:rPr>
        <w:t>fiscalizado</w:t>
      </w:r>
      <w:proofErr w:type="spellEnd"/>
      <w:r w:rsidRPr="00072301">
        <w:rPr>
          <w:rFonts w:ascii="Arial" w:hAnsi="Arial" w:cs="Arial"/>
          <w:sz w:val="24"/>
        </w:rPr>
        <w:t xml:space="preserve"> para aclarar o justificar los resultados y las observaciones presentadas en las reuniones de t</w:t>
      </w:r>
      <w:r w:rsidR="001B2CD3">
        <w:rPr>
          <w:rFonts w:ascii="Arial" w:hAnsi="Arial" w:cs="Arial"/>
          <w:sz w:val="24"/>
        </w:rPr>
        <w:t>rabajo</w:t>
      </w:r>
      <w:r w:rsidRPr="00072301">
        <w:rPr>
          <w:rFonts w:ascii="Arial" w:hAnsi="Arial" w:cs="Arial"/>
          <w:sz w:val="24"/>
        </w:rPr>
        <w:t xml:space="preserve"> fue analizada con el fin de determinar la procedencia de eliminar, rectificar o ratificar los resultados y las observaciones preliminares determinados por la Auditoría Superior del Estado de Quintana Roo y que se presentó a esta entidad fiscalizadora para efectos de la elaboración de este Informe.</w:t>
      </w:r>
    </w:p>
    <w:p w14:paraId="4085BD3D" w14:textId="5FE507BF" w:rsidR="00842C44" w:rsidRDefault="00842C44" w:rsidP="00D12477">
      <w:pPr>
        <w:spacing w:after="0"/>
        <w:jc w:val="both"/>
        <w:rPr>
          <w:rFonts w:ascii="Arial" w:hAnsi="Arial" w:cs="Arial"/>
          <w:sz w:val="24"/>
        </w:rPr>
      </w:pPr>
    </w:p>
    <w:p w14:paraId="706711B6" w14:textId="77777777" w:rsidR="00AD6429" w:rsidRPr="000B68CC" w:rsidRDefault="00AD6429" w:rsidP="00D12477">
      <w:pPr>
        <w:spacing w:after="0"/>
        <w:jc w:val="both"/>
        <w:rPr>
          <w:rFonts w:ascii="Arial" w:hAnsi="Arial" w:cs="Arial"/>
          <w:sz w:val="24"/>
        </w:rPr>
      </w:pPr>
    </w:p>
    <w:p w14:paraId="04F4E390" w14:textId="0E42BE24" w:rsidR="000A2B61" w:rsidRPr="00E138B3" w:rsidRDefault="00544CEE" w:rsidP="00D12477">
      <w:pPr>
        <w:pStyle w:val="Ttulo2"/>
        <w:jc w:val="both"/>
      </w:pPr>
      <w:bookmarkStart w:id="15" w:name="_Toc11839232"/>
      <w:r w:rsidRPr="00E138B3">
        <w:rPr>
          <w:bCs/>
        </w:rPr>
        <w:t>V</w:t>
      </w:r>
      <w:r w:rsidR="000F3E4C" w:rsidRPr="00E138B3">
        <w:rPr>
          <w:bCs/>
        </w:rPr>
        <w:t xml:space="preserve">. </w:t>
      </w:r>
      <w:r w:rsidR="000F3E4C" w:rsidRPr="00E138B3">
        <w:t xml:space="preserve"> TABLA DE JUSTIFICACIONES Y ACLARACIONES DE LOS RESULTADOS</w:t>
      </w:r>
      <w:bookmarkEnd w:id="15"/>
    </w:p>
    <w:p w14:paraId="41CAC8E7" w14:textId="77777777" w:rsidR="004B5B6F" w:rsidRPr="00800D6D" w:rsidRDefault="004B5B6F" w:rsidP="00D12477">
      <w:pPr>
        <w:spacing w:after="0"/>
        <w:jc w:val="both"/>
        <w:rPr>
          <w:rFonts w:ascii="Arial" w:hAnsi="Arial" w:cs="Arial"/>
        </w:rPr>
      </w:pPr>
    </w:p>
    <w:tbl>
      <w:tblPr>
        <w:tblW w:w="826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439"/>
        <w:gridCol w:w="1825"/>
      </w:tblGrid>
      <w:tr w:rsidR="00340BAF" w:rsidRPr="00A857BD" w14:paraId="79ED10EA" w14:textId="77777777" w:rsidTr="00BD1570">
        <w:trPr>
          <w:trHeight w:val="220"/>
          <w:jc w:val="center"/>
        </w:trPr>
        <w:tc>
          <w:tcPr>
            <w:tcW w:w="6439" w:type="dxa"/>
            <w:tcBorders>
              <w:bottom w:val="single" w:sz="4" w:space="0" w:color="BFBFBF" w:themeColor="background1" w:themeShade="BF"/>
            </w:tcBorders>
            <w:shd w:val="clear" w:color="000000" w:fill="D9D9D9"/>
            <w:noWrap/>
            <w:vAlign w:val="center"/>
            <w:hideMark/>
          </w:tcPr>
          <w:p w14:paraId="6D04E4C0" w14:textId="77777777" w:rsidR="00716BCC" w:rsidRDefault="00340BAF" w:rsidP="00716BCC">
            <w:pPr>
              <w:spacing w:after="0"/>
              <w:jc w:val="center"/>
              <w:rPr>
                <w:rFonts w:ascii="Arial" w:hAnsi="Arial" w:cs="Arial"/>
                <w:b/>
                <w:bCs/>
                <w:sz w:val="20"/>
                <w:lang w:val="es-ES"/>
              </w:rPr>
            </w:pPr>
            <w:r w:rsidRPr="00A857BD">
              <w:rPr>
                <w:rFonts w:ascii="Arial" w:hAnsi="Arial" w:cs="Arial"/>
                <w:b/>
                <w:bCs/>
                <w:sz w:val="20"/>
                <w:lang w:val="es-ES"/>
              </w:rPr>
              <w:t>Concepto</w:t>
            </w:r>
          </w:p>
          <w:p w14:paraId="1B8A2B99" w14:textId="1AA5FDC3" w:rsidR="00716BCC" w:rsidRPr="00A857BD" w:rsidRDefault="00716BCC" w:rsidP="00716BCC">
            <w:pPr>
              <w:spacing w:after="0"/>
              <w:jc w:val="center"/>
              <w:rPr>
                <w:rFonts w:ascii="Arial" w:hAnsi="Arial" w:cs="Arial"/>
                <w:b/>
                <w:bCs/>
                <w:sz w:val="20"/>
                <w:lang w:val="es-ES"/>
              </w:rPr>
            </w:pPr>
          </w:p>
        </w:tc>
        <w:tc>
          <w:tcPr>
            <w:tcW w:w="1824" w:type="dxa"/>
            <w:tcBorders>
              <w:bottom w:val="single" w:sz="4" w:space="0" w:color="BFBFBF" w:themeColor="background1" w:themeShade="BF"/>
            </w:tcBorders>
            <w:shd w:val="clear" w:color="000000" w:fill="D9D9D9"/>
            <w:noWrap/>
            <w:vAlign w:val="center"/>
            <w:hideMark/>
          </w:tcPr>
          <w:p w14:paraId="40DB1D44" w14:textId="77777777" w:rsidR="00340BAF" w:rsidRDefault="00340BAF" w:rsidP="00DA2DCA">
            <w:pPr>
              <w:spacing w:after="0"/>
              <w:jc w:val="center"/>
              <w:rPr>
                <w:rFonts w:ascii="Arial" w:hAnsi="Arial" w:cs="Arial"/>
                <w:b/>
                <w:bCs/>
                <w:sz w:val="20"/>
                <w:lang w:val="es-ES"/>
              </w:rPr>
            </w:pPr>
            <w:r w:rsidRPr="00A857BD">
              <w:rPr>
                <w:rFonts w:ascii="Arial" w:hAnsi="Arial" w:cs="Arial"/>
                <w:b/>
                <w:bCs/>
                <w:sz w:val="20"/>
                <w:lang w:val="es-ES"/>
              </w:rPr>
              <w:t>Atención</w:t>
            </w:r>
          </w:p>
          <w:p w14:paraId="1EB752B8" w14:textId="1A7CCD42" w:rsidR="00716BCC" w:rsidRPr="00A857BD" w:rsidRDefault="00716BCC" w:rsidP="00DA2DCA">
            <w:pPr>
              <w:spacing w:after="0"/>
              <w:jc w:val="center"/>
              <w:rPr>
                <w:rFonts w:ascii="Arial" w:hAnsi="Arial" w:cs="Arial"/>
                <w:b/>
                <w:bCs/>
                <w:sz w:val="20"/>
                <w:lang w:val="es-ES"/>
              </w:rPr>
            </w:pPr>
          </w:p>
        </w:tc>
      </w:tr>
      <w:tr w:rsidR="00340BAF" w:rsidRPr="00A857BD" w14:paraId="528CDE90" w14:textId="77777777" w:rsidTr="00BD1570">
        <w:trPr>
          <w:trHeight w:val="220"/>
          <w:jc w:val="center"/>
        </w:trPr>
        <w:tc>
          <w:tcPr>
            <w:tcW w:w="6439" w:type="dxa"/>
            <w:tcBorders>
              <w:right w:val="nil"/>
            </w:tcBorders>
            <w:shd w:val="clear" w:color="000000" w:fill="D9D9D9"/>
            <w:noWrap/>
            <w:vAlign w:val="center"/>
          </w:tcPr>
          <w:p w14:paraId="4C629B9B" w14:textId="2C68F249" w:rsidR="00716BCC" w:rsidRDefault="006C44B7" w:rsidP="00FB06D5">
            <w:pPr>
              <w:spacing w:after="0"/>
              <w:jc w:val="both"/>
              <w:rPr>
                <w:rFonts w:ascii="Arial" w:hAnsi="Arial" w:cs="Arial"/>
                <w:b/>
                <w:bCs/>
                <w:sz w:val="20"/>
                <w:lang w:val="es-ES"/>
              </w:rPr>
            </w:pPr>
            <w:r w:rsidRPr="006C44B7">
              <w:rPr>
                <w:rFonts w:ascii="Arial" w:hAnsi="Arial" w:cs="Arial"/>
                <w:b/>
                <w:bCs/>
                <w:sz w:val="20"/>
              </w:rPr>
              <w:t>Auditoría de Desempeño a los objetivos, metas e indicadores y Matriz de Resultados</w:t>
            </w:r>
            <w:r w:rsidR="00340BAF" w:rsidRPr="00A857BD">
              <w:rPr>
                <w:rFonts w:ascii="Arial" w:hAnsi="Arial" w:cs="Arial"/>
                <w:b/>
                <w:bCs/>
                <w:sz w:val="20"/>
                <w:lang w:val="es-ES"/>
              </w:rPr>
              <w:t>, correspo</w:t>
            </w:r>
            <w:r>
              <w:rPr>
                <w:rFonts w:ascii="Arial" w:hAnsi="Arial" w:cs="Arial"/>
                <w:b/>
                <w:bCs/>
                <w:sz w:val="20"/>
                <w:lang w:val="es-ES"/>
              </w:rPr>
              <w:t xml:space="preserve">ndiente al </w:t>
            </w:r>
            <w:r w:rsidR="00852DCF">
              <w:rPr>
                <w:rFonts w:ascii="Arial" w:hAnsi="Arial" w:cs="Arial"/>
                <w:b/>
                <w:bCs/>
                <w:sz w:val="20"/>
                <w:lang w:val="es-ES"/>
              </w:rPr>
              <w:t>Ejercicio F</w:t>
            </w:r>
            <w:r>
              <w:rPr>
                <w:rFonts w:ascii="Arial" w:hAnsi="Arial" w:cs="Arial"/>
                <w:b/>
                <w:bCs/>
                <w:sz w:val="20"/>
                <w:lang w:val="es-ES"/>
              </w:rPr>
              <w:t>iscal 2019.</w:t>
            </w:r>
          </w:p>
          <w:p w14:paraId="16AEEA6E" w14:textId="6FC0A40E" w:rsidR="005A2174" w:rsidRPr="00A857BD" w:rsidRDefault="005A2174" w:rsidP="00FB06D5">
            <w:pPr>
              <w:spacing w:after="0"/>
              <w:jc w:val="both"/>
              <w:rPr>
                <w:rFonts w:ascii="Arial" w:hAnsi="Arial" w:cs="Arial"/>
                <w:b/>
                <w:bCs/>
                <w:sz w:val="20"/>
                <w:lang w:val="es-ES"/>
              </w:rPr>
            </w:pPr>
          </w:p>
        </w:tc>
        <w:tc>
          <w:tcPr>
            <w:tcW w:w="1824" w:type="dxa"/>
            <w:tcBorders>
              <w:left w:val="nil"/>
              <w:right w:val="nil"/>
            </w:tcBorders>
            <w:shd w:val="clear" w:color="000000" w:fill="D9D9D9"/>
            <w:noWrap/>
            <w:vAlign w:val="center"/>
          </w:tcPr>
          <w:p w14:paraId="4F643688" w14:textId="77777777" w:rsidR="00340BAF" w:rsidRPr="00A857BD" w:rsidRDefault="00340BAF" w:rsidP="00D12477">
            <w:pPr>
              <w:spacing w:after="0"/>
              <w:jc w:val="both"/>
              <w:rPr>
                <w:rFonts w:ascii="Arial" w:hAnsi="Arial" w:cs="Arial"/>
                <w:b/>
                <w:bCs/>
                <w:sz w:val="20"/>
                <w:lang w:val="es-ES"/>
              </w:rPr>
            </w:pPr>
          </w:p>
        </w:tc>
      </w:tr>
      <w:tr w:rsidR="00340BAF" w:rsidRPr="00A857BD" w14:paraId="69BDF03A" w14:textId="77777777" w:rsidTr="00BD1570">
        <w:trPr>
          <w:trHeight w:val="220"/>
          <w:jc w:val="center"/>
        </w:trPr>
        <w:tc>
          <w:tcPr>
            <w:tcW w:w="6439" w:type="dxa"/>
            <w:shd w:val="clear" w:color="auto" w:fill="auto"/>
            <w:vAlign w:val="center"/>
          </w:tcPr>
          <w:p w14:paraId="01432E61" w14:textId="54665709" w:rsidR="00340BAF" w:rsidRPr="00A857BD" w:rsidRDefault="00340BAF" w:rsidP="00832F0C">
            <w:pPr>
              <w:spacing w:after="0"/>
              <w:jc w:val="both"/>
              <w:rPr>
                <w:rFonts w:ascii="Arial" w:hAnsi="Arial" w:cs="Arial"/>
                <w:sz w:val="20"/>
                <w:lang w:val="es-ES"/>
              </w:rPr>
            </w:pPr>
            <w:r w:rsidRPr="00A857BD">
              <w:rPr>
                <w:rFonts w:ascii="Arial" w:hAnsi="Arial" w:cs="Arial"/>
                <w:sz w:val="20"/>
                <w:lang w:val="es-ES"/>
              </w:rPr>
              <w:t xml:space="preserve">Control Interno / Ambiente de </w:t>
            </w:r>
            <w:r w:rsidR="00832F0C">
              <w:rPr>
                <w:rFonts w:ascii="Arial" w:hAnsi="Arial" w:cs="Arial"/>
                <w:sz w:val="20"/>
                <w:lang w:val="es-ES"/>
              </w:rPr>
              <w:t>c</w:t>
            </w:r>
            <w:r w:rsidRPr="00A857BD">
              <w:rPr>
                <w:rFonts w:ascii="Arial" w:hAnsi="Arial" w:cs="Arial"/>
                <w:sz w:val="20"/>
                <w:lang w:val="es-ES"/>
              </w:rPr>
              <w:t>ontrol.</w:t>
            </w:r>
          </w:p>
        </w:tc>
        <w:tc>
          <w:tcPr>
            <w:tcW w:w="1824" w:type="dxa"/>
            <w:shd w:val="clear" w:color="auto" w:fill="auto"/>
            <w:vAlign w:val="center"/>
          </w:tcPr>
          <w:p w14:paraId="09570094" w14:textId="4D66BBD5" w:rsidR="00340BAF" w:rsidRPr="000E4137" w:rsidRDefault="001A5878" w:rsidP="00DA2DCA">
            <w:pPr>
              <w:spacing w:after="0"/>
              <w:jc w:val="center"/>
              <w:rPr>
                <w:rFonts w:ascii="Arial" w:hAnsi="Arial" w:cs="Arial"/>
                <w:sz w:val="20"/>
                <w:lang w:val="es-ES"/>
              </w:rPr>
            </w:pPr>
            <w:r w:rsidRPr="000E4137">
              <w:rPr>
                <w:rFonts w:ascii="Arial" w:hAnsi="Arial" w:cs="Arial"/>
                <w:sz w:val="20"/>
                <w:lang w:val="es-ES"/>
              </w:rPr>
              <w:t>Seguimiento</w:t>
            </w:r>
          </w:p>
        </w:tc>
      </w:tr>
      <w:tr w:rsidR="00340BAF" w:rsidRPr="00A857BD" w14:paraId="7FCAC8A4" w14:textId="77777777" w:rsidTr="00BD1570">
        <w:trPr>
          <w:trHeight w:val="220"/>
          <w:jc w:val="center"/>
        </w:trPr>
        <w:tc>
          <w:tcPr>
            <w:tcW w:w="6439" w:type="dxa"/>
            <w:shd w:val="clear" w:color="auto" w:fill="auto"/>
            <w:vAlign w:val="center"/>
          </w:tcPr>
          <w:p w14:paraId="36B5CAD5" w14:textId="531199F0" w:rsidR="00340BAF" w:rsidRPr="00A857BD" w:rsidRDefault="00340BAF" w:rsidP="00832F0C">
            <w:pPr>
              <w:spacing w:after="0"/>
              <w:jc w:val="both"/>
              <w:rPr>
                <w:rFonts w:ascii="Arial" w:hAnsi="Arial" w:cs="Arial"/>
                <w:sz w:val="20"/>
                <w:lang w:val="es-ES"/>
              </w:rPr>
            </w:pPr>
            <w:r w:rsidRPr="00A857BD">
              <w:rPr>
                <w:rFonts w:ascii="Arial" w:hAnsi="Arial" w:cs="Arial"/>
                <w:sz w:val="20"/>
                <w:lang w:val="es-ES"/>
              </w:rPr>
              <w:t xml:space="preserve">Sistema </w:t>
            </w:r>
            <w:r w:rsidR="001720AF">
              <w:rPr>
                <w:rFonts w:ascii="Arial" w:hAnsi="Arial" w:cs="Arial"/>
                <w:sz w:val="20"/>
                <w:lang w:val="es-ES"/>
              </w:rPr>
              <w:t>d</w:t>
            </w:r>
            <w:r w:rsidR="00832F0C">
              <w:rPr>
                <w:rFonts w:ascii="Arial" w:hAnsi="Arial" w:cs="Arial"/>
                <w:sz w:val="20"/>
                <w:lang w:val="es-ES"/>
              </w:rPr>
              <w:t>e Evaluación del</w:t>
            </w:r>
            <w:r w:rsidR="001720AF">
              <w:rPr>
                <w:rFonts w:ascii="Arial" w:hAnsi="Arial" w:cs="Arial"/>
                <w:sz w:val="20"/>
                <w:lang w:val="es-ES"/>
              </w:rPr>
              <w:t xml:space="preserve"> Desempeño</w:t>
            </w:r>
            <w:r w:rsidR="00832F0C">
              <w:rPr>
                <w:rFonts w:ascii="Arial" w:hAnsi="Arial" w:cs="Arial"/>
                <w:sz w:val="20"/>
                <w:lang w:val="es-ES"/>
              </w:rPr>
              <w:t xml:space="preserve"> </w:t>
            </w:r>
            <w:r w:rsidR="00C87F13">
              <w:rPr>
                <w:rFonts w:ascii="Arial" w:hAnsi="Arial" w:cs="Arial"/>
                <w:sz w:val="20"/>
                <w:lang w:val="es-ES"/>
              </w:rPr>
              <w:t>/</w:t>
            </w:r>
            <w:r w:rsidR="00832F0C" w:rsidRPr="00832F0C">
              <w:rPr>
                <w:rFonts w:ascii="Arial" w:eastAsiaTheme="minorHAnsi" w:hAnsi="Arial" w:cs="Arial"/>
                <w:b/>
                <w:sz w:val="16"/>
                <w:szCs w:val="16"/>
                <w:lang w:eastAsia="en-US"/>
              </w:rPr>
              <w:t xml:space="preserve"> </w:t>
            </w:r>
            <w:r w:rsidR="00832F0C" w:rsidRPr="00832F0C">
              <w:rPr>
                <w:rFonts w:ascii="Arial" w:hAnsi="Arial" w:cs="Arial"/>
                <w:sz w:val="20"/>
              </w:rPr>
              <w:t>Evaluación de las Matrices de Indicadores para Resultados (MIR) de los Programas Presupuestarios.</w:t>
            </w:r>
          </w:p>
        </w:tc>
        <w:tc>
          <w:tcPr>
            <w:tcW w:w="1824" w:type="dxa"/>
            <w:shd w:val="clear" w:color="auto" w:fill="auto"/>
            <w:vAlign w:val="center"/>
          </w:tcPr>
          <w:p w14:paraId="773322CB" w14:textId="13E639B2" w:rsidR="00340BAF" w:rsidRPr="000E4137" w:rsidRDefault="00DA2DCA" w:rsidP="00DA2DCA">
            <w:pPr>
              <w:spacing w:after="0"/>
              <w:jc w:val="center"/>
              <w:rPr>
                <w:rFonts w:ascii="Arial" w:hAnsi="Arial" w:cs="Arial"/>
                <w:sz w:val="20"/>
                <w:lang w:val="es-ES"/>
              </w:rPr>
            </w:pPr>
            <w:r w:rsidRPr="000E4137">
              <w:rPr>
                <w:rFonts w:ascii="Arial" w:hAnsi="Arial" w:cs="Arial"/>
                <w:sz w:val="20"/>
                <w:lang w:val="es-ES"/>
              </w:rPr>
              <w:t>Seguimiento</w:t>
            </w:r>
          </w:p>
        </w:tc>
      </w:tr>
      <w:tr w:rsidR="00340BAF" w:rsidRPr="00A857BD" w14:paraId="30168269" w14:textId="77777777" w:rsidTr="00BD1570">
        <w:trPr>
          <w:trHeight w:val="220"/>
          <w:jc w:val="center"/>
        </w:trPr>
        <w:tc>
          <w:tcPr>
            <w:tcW w:w="6439" w:type="dxa"/>
            <w:shd w:val="clear" w:color="auto" w:fill="auto"/>
            <w:vAlign w:val="center"/>
          </w:tcPr>
          <w:p w14:paraId="2180485F" w14:textId="2C5CB605" w:rsidR="00340BAF" w:rsidRPr="00832F0C" w:rsidRDefault="00832F0C" w:rsidP="00832F0C">
            <w:pPr>
              <w:spacing w:after="0"/>
              <w:jc w:val="both"/>
              <w:rPr>
                <w:rFonts w:ascii="Arial" w:hAnsi="Arial" w:cs="Arial"/>
                <w:sz w:val="20"/>
                <w:lang w:val="es-ES"/>
              </w:rPr>
            </w:pPr>
            <w:r w:rsidRPr="00832F0C">
              <w:rPr>
                <w:rFonts w:ascii="Arial" w:hAnsi="Arial" w:cs="Arial"/>
                <w:sz w:val="20"/>
              </w:rPr>
              <w:t>Sistema de Evaluación del Desempeño (SED) / Cumplimiento de metas y objetivos</w:t>
            </w:r>
          </w:p>
        </w:tc>
        <w:tc>
          <w:tcPr>
            <w:tcW w:w="1824" w:type="dxa"/>
            <w:shd w:val="clear" w:color="auto" w:fill="auto"/>
            <w:vAlign w:val="center"/>
          </w:tcPr>
          <w:p w14:paraId="516523AD" w14:textId="77777777" w:rsidR="00340BAF" w:rsidRPr="000E4137" w:rsidRDefault="000D2C05" w:rsidP="00DA2DCA">
            <w:pPr>
              <w:spacing w:after="0"/>
              <w:jc w:val="center"/>
              <w:rPr>
                <w:rFonts w:ascii="Arial" w:hAnsi="Arial" w:cs="Arial"/>
                <w:sz w:val="20"/>
                <w:lang w:val="es-ES"/>
              </w:rPr>
            </w:pPr>
            <w:r w:rsidRPr="000E4137">
              <w:rPr>
                <w:rFonts w:ascii="Arial" w:hAnsi="Arial" w:cs="Arial"/>
                <w:sz w:val="20"/>
                <w:lang w:val="es-ES"/>
              </w:rPr>
              <w:t>Seguimiento</w:t>
            </w:r>
          </w:p>
        </w:tc>
      </w:tr>
      <w:tr w:rsidR="008C0141" w:rsidRPr="00A857BD" w14:paraId="00A6ECD1" w14:textId="77777777" w:rsidTr="00BD1570">
        <w:trPr>
          <w:trHeight w:val="220"/>
          <w:jc w:val="center"/>
        </w:trPr>
        <w:tc>
          <w:tcPr>
            <w:tcW w:w="6439" w:type="dxa"/>
            <w:shd w:val="clear" w:color="auto" w:fill="auto"/>
            <w:vAlign w:val="center"/>
          </w:tcPr>
          <w:p w14:paraId="6A95B276" w14:textId="10A0582F" w:rsidR="008C0141" w:rsidRPr="00DD507B" w:rsidRDefault="00227AB0" w:rsidP="00FB06D5">
            <w:pPr>
              <w:spacing w:after="0"/>
              <w:jc w:val="both"/>
              <w:rPr>
                <w:rFonts w:ascii="Arial" w:hAnsi="Arial" w:cs="Arial"/>
                <w:sz w:val="20"/>
                <w:lang w:val="es-ES_tradnl"/>
              </w:rPr>
            </w:pPr>
            <w:r w:rsidRPr="00227AB0">
              <w:rPr>
                <w:rFonts w:ascii="Arial" w:hAnsi="Arial" w:cs="Arial"/>
                <w:sz w:val="20"/>
              </w:rPr>
              <w:t xml:space="preserve">Capacitación / Capacitación en materia de </w:t>
            </w:r>
            <w:proofErr w:type="spellStart"/>
            <w:r w:rsidRPr="00227AB0">
              <w:rPr>
                <w:rFonts w:ascii="Arial" w:hAnsi="Arial" w:cs="Arial"/>
                <w:sz w:val="20"/>
              </w:rPr>
              <w:t>PbR</w:t>
            </w:r>
            <w:proofErr w:type="spellEnd"/>
            <w:r w:rsidRPr="00227AB0">
              <w:rPr>
                <w:rFonts w:ascii="Arial" w:hAnsi="Arial" w:cs="Arial"/>
                <w:sz w:val="20"/>
              </w:rPr>
              <w:t xml:space="preserve"> para el </w:t>
            </w:r>
            <w:r w:rsidRPr="00227AB0">
              <w:rPr>
                <w:rFonts w:ascii="Arial" w:hAnsi="Arial" w:cs="Arial"/>
                <w:sz w:val="20"/>
                <w:lang w:val="es-ES_tradnl"/>
              </w:rPr>
              <w:t>personal encargado de la elaboración de las MIR</w:t>
            </w:r>
          </w:p>
        </w:tc>
        <w:tc>
          <w:tcPr>
            <w:tcW w:w="1824" w:type="dxa"/>
            <w:shd w:val="clear" w:color="auto" w:fill="auto"/>
            <w:vAlign w:val="center"/>
          </w:tcPr>
          <w:p w14:paraId="0BEC3B2D" w14:textId="77777777" w:rsidR="008C0141" w:rsidRPr="000E4137" w:rsidRDefault="008C0141" w:rsidP="00DA2DCA">
            <w:pPr>
              <w:spacing w:after="0"/>
              <w:jc w:val="center"/>
              <w:rPr>
                <w:rFonts w:ascii="Arial" w:hAnsi="Arial" w:cs="Arial"/>
                <w:sz w:val="20"/>
                <w:lang w:val="es-ES"/>
              </w:rPr>
            </w:pPr>
            <w:r w:rsidRPr="000E4137">
              <w:rPr>
                <w:rFonts w:ascii="Arial" w:hAnsi="Arial" w:cs="Arial"/>
                <w:sz w:val="20"/>
                <w:lang w:val="es-ES"/>
              </w:rPr>
              <w:t>Seguimiento</w:t>
            </w:r>
          </w:p>
        </w:tc>
      </w:tr>
      <w:tr w:rsidR="00340BAF" w:rsidRPr="00A857BD" w14:paraId="6316D28B" w14:textId="77777777" w:rsidTr="00BD1570">
        <w:trPr>
          <w:trHeight w:val="220"/>
          <w:jc w:val="center"/>
        </w:trPr>
        <w:tc>
          <w:tcPr>
            <w:tcW w:w="8264" w:type="dxa"/>
            <w:gridSpan w:val="2"/>
            <w:shd w:val="clear" w:color="auto" w:fill="auto"/>
            <w:vAlign w:val="center"/>
            <w:hideMark/>
          </w:tcPr>
          <w:p w14:paraId="4DD191DD" w14:textId="77777777" w:rsidR="00716BCC" w:rsidRDefault="00716BCC" w:rsidP="00D12477">
            <w:pPr>
              <w:spacing w:after="0"/>
              <w:jc w:val="both"/>
              <w:rPr>
                <w:rFonts w:ascii="Arial" w:hAnsi="Arial" w:cs="Arial"/>
                <w:b/>
                <w:bCs/>
                <w:sz w:val="18"/>
                <w:lang w:val="es-ES"/>
              </w:rPr>
            </w:pPr>
          </w:p>
          <w:p w14:paraId="46147D81" w14:textId="77777777" w:rsidR="00716BCC" w:rsidRDefault="00340BAF" w:rsidP="00D12477">
            <w:pPr>
              <w:spacing w:after="0"/>
              <w:jc w:val="both"/>
              <w:rPr>
                <w:rFonts w:ascii="Arial" w:hAnsi="Arial" w:cs="Arial"/>
                <w:sz w:val="18"/>
                <w:lang w:val="es-ES"/>
              </w:rPr>
            </w:pPr>
            <w:r w:rsidRPr="00A857BD">
              <w:rPr>
                <w:rFonts w:ascii="Arial" w:hAnsi="Arial" w:cs="Arial"/>
                <w:b/>
                <w:bCs/>
                <w:sz w:val="18"/>
                <w:lang w:val="es-ES"/>
              </w:rPr>
              <w:t>Recomendación al Desempeño:</w:t>
            </w:r>
            <w:r w:rsidRPr="00A857BD">
              <w:rPr>
                <w:rFonts w:ascii="Arial" w:hAnsi="Arial" w:cs="Arial"/>
                <w:sz w:val="18"/>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w:t>
            </w:r>
            <w:r w:rsidR="00654D6D">
              <w:rPr>
                <w:rFonts w:ascii="Arial" w:hAnsi="Arial" w:cs="Arial"/>
                <w:sz w:val="18"/>
                <w:lang w:val="es-ES"/>
              </w:rPr>
              <w:t xml:space="preserve"> la competencia de los actores.</w:t>
            </w:r>
          </w:p>
          <w:p w14:paraId="6B317307" w14:textId="5FFE9E87" w:rsidR="00BD1570" w:rsidRPr="00A857BD" w:rsidRDefault="00BD1570" w:rsidP="00D12477">
            <w:pPr>
              <w:spacing w:after="0"/>
              <w:jc w:val="both"/>
              <w:rPr>
                <w:rFonts w:ascii="Arial" w:hAnsi="Arial" w:cs="Arial"/>
                <w:sz w:val="18"/>
                <w:lang w:val="es-ES"/>
              </w:rPr>
            </w:pPr>
          </w:p>
        </w:tc>
      </w:tr>
      <w:tr w:rsidR="00340BAF" w:rsidRPr="00A857BD" w14:paraId="4EFAFD20" w14:textId="77777777" w:rsidTr="00BD1570">
        <w:trPr>
          <w:trHeight w:val="220"/>
          <w:jc w:val="center"/>
        </w:trPr>
        <w:tc>
          <w:tcPr>
            <w:tcW w:w="8264" w:type="dxa"/>
            <w:gridSpan w:val="2"/>
            <w:shd w:val="clear" w:color="auto" w:fill="auto"/>
            <w:vAlign w:val="center"/>
            <w:hideMark/>
          </w:tcPr>
          <w:p w14:paraId="65C13DDD" w14:textId="77777777" w:rsidR="00716BCC" w:rsidRDefault="00716BCC" w:rsidP="00D12477">
            <w:pPr>
              <w:spacing w:after="0"/>
              <w:jc w:val="both"/>
              <w:rPr>
                <w:rFonts w:ascii="Arial" w:hAnsi="Arial" w:cs="Arial"/>
                <w:b/>
                <w:bCs/>
                <w:sz w:val="18"/>
                <w:lang w:val="es-ES"/>
              </w:rPr>
            </w:pPr>
          </w:p>
          <w:p w14:paraId="30EFFA81" w14:textId="77777777" w:rsidR="00716BCC" w:rsidRDefault="00340BAF" w:rsidP="00D12477">
            <w:pPr>
              <w:spacing w:after="0"/>
              <w:jc w:val="both"/>
              <w:rPr>
                <w:rFonts w:ascii="Arial" w:hAnsi="Arial" w:cs="Arial"/>
                <w:sz w:val="18"/>
                <w:lang w:val="es-ES"/>
              </w:rPr>
            </w:pPr>
            <w:r w:rsidRPr="00A857BD">
              <w:rPr>
                <w:rFonts w:ascii="Arial" w:hAnsi="Arial" w:cs="Arial"/>
                <w:b/>
                <w:bCs/>
                <w:sz w:val="18"/>
                <w:lang w:val="es-ES"/>
              </w:rPr>
              <w:t>Atendido</w:t>
            </w:r>
            <w:r w:rsidRPr="00A857BD">
              <w:rPr>
                <w:rFonts w:ascii="Arial" w:hAnsi="Arial" w:cs="Arial"/>
                <w:sz w:val="18"/>
                <w:lang w:val="es-ES"/>
              </w:rPr>
              <w:t>: Información remitida</w:t>
            </w:r>
            <w:r w:rsidR="00621B5D">
              <w:rPr>
                <w:rFonts w:ascii="Arial" w:hAnsi="Arial" w:cs="Arial"/>
                <w:sz w:val="18"/>
                <w:lang w:val="es-ES"/>
              </w:rPr>
              <w:t xml:space="preserve"> por las Entidades fiscalizadas</w:t>
            </w:r>
            <w:r w:rsidRPr="00A857BD">
              <w:rPr>
                <w:rFonts w:ascii="Arial" w:hAnsi="Arial" w:cs="Arial"/>
                <w:sz w:val="18"/>
                <w:lang w:val="es-ES"/>
              </w:rPr>
              <w:t xml:space="preserve"> </w:t>
            </w:r>
            <w:r w:rsidR="00D7729E" w:rsidRPr="00A857BD">
              <w:rPr>
                <w:rFonts w:ascii="Arial" w:hAnsi="Arial" w:cs="Arial"/>
                <w:sz w:val="18"/>
                <w:lang w:val="es-ES"/>
              </w:rPr>
              <w:t>en</w:t>
            </w:r>
            <w:r w:rsidRPr="00A857BD">
              <w:rPr>
                <w:rFonts w:ascii="Arial" w:hAnsi="Arial" w:cs="Arial"/>
                <w:sz w:val="18"/>
                <w:lang w:val="es-ES"/>
              </w:rPr>
              <w:t xml:space="preserve"> aten</w:t>
            </w:r>
            <w:r w:rsidR="00D7729E" w:rsidRPr="00A857BD">
              <w:rPr>
                <w:rFonts w:ascii="Arial" w:hAnsi="Arial" w:cs="Arial"/>
                <w:sz w:val="18"/>
                <w:lang w:val="es-ES"/>
              </w:rPr>
              <w:t>ción a los resultados preliminares</w:t>
            </w:r>
            <w:r w:rsidR="00654D6D">
              <w:rPr>
                <w:rFonts w:ascii="Arial" w:hAnsi="Arial" w:cs="Arial"/>
                <w:sz w:val="18"/>
                <w:lang w:val="es-ES"/>
              </w:rPr>
              <w:t>.</w:t>
            </w:r>
          </w:p>
          <w:p w14:paraId="4F321275" w14:textId="7C24F5A0" w:rsidR="00BD1570" w:rsidRPr="00654D6D" w:rsidRDefault="00BD1570" w:rsidP="00D12477">
            <w:pPr>
              <w:spacing w:after="0"/>
              <w:jc w:val="both"/>
              <w:rPr>
                <w:rFonts w:ascii="Arial" w:hAnsi="Arial" w:cs="Arial"/>
                <w:sz w:val="18"/>
                <w:lang w:val="es-ES"/>
              </w:rPr>
            </w:pPr>
          </w:p>
        </w:tc>
      </w:tr>
      <w:tr w:rsidR="00340BAF" w:rsidRPr="00A857BD" w14:paraId="3906C6BD" w14:textId="77777777" w:rsidTr="00BD1570">
        <w:trPr>
          <w:trHeight w:val="220"/>
          <w:jc w:val="center"/>
        </w:trPr>
        <w:tc>
          <w:tcPr>
            <w:tcW w:w="8264" w:type="dxa"/>
            <w:gridSpan w:val="2"/>
            <w:shd w:val="clear" w:color="auto" w:fill="auto"/>
            <w:vAlign w:val="center"/>
            <w:hideMark/>
          </w:tcPr>
          <w:p w14:paraId="0FA3273C" w14:textId="77777777" w:rsidR="00716BCC" w:rsidRDefault="00716BCC" w:rsidP="00D12477">
            <w:pPr>
              <w:spacing w:after="0"/>
              <w:jc w:val="both"/>
              <w:rPr>
                <w:rFonts w:ascii="Arial" w:hAnsi="Arial" w:cs="Arial"/>
                <w:b/>
                <w:bCs/>
                <w:sz w:val="18"/>
                <w:lang w:val="es-ES"/>
              </w:rPr>
            </w:pPr>
          </w:p>
          <w:p w14:paraId="5501849A" w14:textId="77777777" w:rsidR="00716BCC" w:rsidRDefault="00340BAF" w:rsidP="00D12477">
            <w:pPr>
              <w:spacing w:after="0"/>
              <w:jc w:val="both"/>
              <w:rPr>
                <w:rFonts w:ascii="Arial" w:hAnsi="Arial" w:cs="Arial"/>
                <w:sz w:val="18"/>
                <w:lang w:val="es-ES"/>
              </w:rPr>
            </w:pPr>
            <w:r w:rsidRPr="00A857BD">
              <w:rPr>
                <w:rFonts w:ascii="Arial" w:hAnsi="Arial" w:cs="Arial"/>
                <w:b/>
                <w:bCs/>
                <w:sz w:val="18"/>
                <w:lang w:val="es-ES"/>
              </w:rPr>
              <w:t>No atendido</w:t>
            </w:r>
            <w:r w:rsidRPr="00A857BD">
              <w:rPr>
                <w:rFonts w:ascii="Arial" w:hAnsi="Arial" w:cs="Arial"/>
                <w:sz w:val="18"/>
                <w:lang w:val="es-ES"/>
              </w:rPr>
              <w:t xml:space="preserve">: Las observaciones que no se atendieron </w:t>
            </w:r>
            <w:r w:rsidR="00D7729E" w:rsidRPr="00A857BD">
              <w:rPr>
                <w:rFonts w:ascii="Arial" w:hAnsi="Arial" w:cs="Arial"/>
                <w:sz w:val="18"/>
                <w:lang w:val="es-ES"/>
              </w:rPr>
              <w:t>en la reunión de trabajo de resultados preliminares</w:t>
            </w:r>
            <w:r w:rsidRPr="00A857BD">
              <w:rPr>
                <w:rFonts w:ascii="Arial" w:hAnsi="Arial" w:cs="Arial"/>
                <w:sz w:val="18"/>
                <w:lang w:val="es-ES"/>
              </w:rPr>
              <w:t xml:space="preserve"> </w:t>
            </w:r>
            <w:r w:rsidR="00654D6D">
              <w:rPr>
                <w:rFonts w:ascii="Arial" w:hAnsi="Arial" w:cs="Arial"/>
                <w:sz w:val="18"/>
                <w:lang w:val="es-ES"/>
              </w:rPr>
              <w:t>por las Entidades Fiscalizadas.</w:t>
            </w:r>
          </w:p>
          <w:p w14:paraId="2499BD7A" w14:textId="39282ADF" w:rsidR="00BD1570" w:rsidRPr="00654D6D" w:rsidRDefault="00BD1570" w:rsidP="00D12477">
            <w:pPr>
              <w:spacing w:after="0"/>
              <w:jc w:val="both"/>
              <w:rPr>
                <w:rFonts w:ascii="Arial" w:hAnsi="Arial" w:cs="Arial"/>
                <w:sz w:val="18"/>
                <w:lang w:val="es-ES"/>
              </w:rPr>
            </w:pPr>
          </w:p>
        </w:tc>
      </w:tr>
      <w:tr w:rsidR="00340BAF" w:rsidRPr="00A857BD" w14:paraId="5E3BBF70" w14:textId="77777777" w:rsidTr="00BD1570">
        <w:trPr>
          <w:trHeight w:val="220"/>
          <w:jc w:val="center"/>
        </w:trPr>
        <w:tc>
          <w:tcPr>
            <w:tcW w:w="8264" w:type="dxa"/>
            <w:gridSpan w:val="2"/>
            <w:shd w:val="clear" w:color="auto" w:fill="auto"/>
            <w:vAlign w:val="center"/>
            <w:hideMark/>
          </w:tcPr>
          <w:p w14:paraId="3AEE60DF" w14:textId="77777777" w:rsidR="00716BCC" w:rsidRDefault="00716BCC" w:rsidP="00D12477">
            <w:pPr>
              <w:spacing w:after="0"/>
              <w:jc w:val="both"/>
              <w:rPr>
                <w:rFonts w:ascii="Arial" w:hAnsi="Arial" w:cs="Arial"/>
                <w:b/>
                <w:bCs/>
                <w:sz w:val="18"/>
                <w:lang w:val="es-ES"/>
              </w:rPr>
            </w:pPr>
          </w:p>
          <w:p w14:paraId="6A66D650" w14:textId="77777777" w:rsidR="00716BCC" w:rsidRDefault="00340BAF" w:rsidP="00D12477">
            <w:pPr>
              <w:spacing w:after="0"/>
              <w:jc w:val="both"/>
              <w:rPr>
                <w:rFonts w:ascii="Arial" w:hAnsi="Arial" w:cs="Arial"/>
                <w:sz w:val="18"/>
                <w:lang w:val="es-ES"/>
              </w:rPr>
            </w:pPr>
            <w:r w:rsidRPr="00A857BD">
              <w:rPr>
                <w:rFonts w:ascii="Arial" w:hAnsi="Arial" w:cs="Arial"/>
                <w:b/>
                <w:bCs/>
                <w:sz w:val="18"/>
                <w:lang w:val="es-ES"/>
              </w:rPr>
              <w:t>Seguimiento de las Recomendaciones</w:t>
            </w:r>
            <w:r w:rsidRPr="00A857BD">
              <w:rPr>
                <w:rFonts w:ascii="Arial" w:hAnsi="Arial" w:cs="Arial"/>
                <w:sz w:val="18"/>
                <w:lang w:val="es-ES"/>
              </w:rPr>
              <w:t>: La</w:t>
            </w:r>
            <w:r w:rsidR="00D7729E" w:rsidRPr="00A857BD">
              <w:rPr>
                <w:rFonts w:ascii="Arial" w:hAnsi="Arial" w:cs="Arial"/>
                <w:sz w:val="18"/>
                <w:lang w:val="es-ES"/>
              </w:rPr>
              <w:t>s</w:t>
            </w:r>
            <w:r w:rsidRPr="00A857BD">
              <w:rPr>
                <w:rFonts w:ascii="Arial" w:hAnsi="Arial" w:cs="Arial"/>
                <w:sz w:val="18"/>
                <w:lang w:val="es-ES"/>
              </w:rPr>
              <w:t xml:space="preserve"> observaciones </w:t>
            </w:r>
            <w:r w:rsidR="00D7729E" w:rsidRPr="00A857BD">
              <w:rPr>
                <w:rFonts w:ascii="Arial" w:hAnsi="Arial" w:cs="Arial"/>
                <w:sz w:val="18"/>
                <w:lang w:val="es-ES"/>
              </w:rPr>
              <w:t>en las que se estableció una fecha compromiso</w:t>
            </w:r>
            <w:r w:rsidRPr="00A857BD">
              <w:rPr>
                <w:rFonts w:ascii="Arial" w:hAnsi="Arial" w:cs="Arial"/>
                <w:sz w:val="18"/>
                <w:lang w:val="es-ES"/>
              </w:rPr>
              <w:t xml:space="preserve"> por parte de las Entidades fi</w:t>
            </w:r>
            <w:r w:rsidR="00621B5D">
              <w:rPr>
                <w:rFonts w:ascii="Arial" w:hAnsi="Arial" w:cs="Arial"/>
                <w:sz w:val="18"/>
                <w:lang w:val="es-ES"/>
              </w:rPr>
              <w:t>scalizadas</w:t>
            </w:r>
            <w:r w:rsidRPr="00A857BD">
              <w:rPr>
                <w:rFonts w:ascii="Arial" w:hAnsi="Arial" w:cs="Arial"/>
                <w:sz w:val="18"/>
                <w:lang w:val="es-ES"/>
              </w:rPr>
              <w:t xml:space="preserve"> </w:t>
            </w:r>
            <w:r w:rsidR="00D7729E" w:rsidRPr="00A857BD">
              <w:rPr>
                <w:rFonts w:ascii="Arial" w:hAnsi="Arial" w:cs="Arial"/>
                <w:sz w:val="18"/>
                <w:lang w:val="es-ES"/>
              </w:rPr>
              <w:t>para su</w:t>
            </w:r>
            <w:r w:rsidRPr="00A857BD">
              <w:rPr>
                <w:rFonts w:ascii="Arial" w:hAnsi="Arial" w:cs="Arial"/>
                <w:sz w:val="18"/>
                <w:lang w:val="es-ES"/>
              </w:rPr>
              <w:t xml:space="preserve"> atención en la mejora e implementación</w:t>
            </w:r>
            <w:r w:rsidR="00D7729E" w:rsidRPr="00A857BD">
              <w:rPr>
                <w:rFonts w:ascii="Arial" w:hAnsi="Arial" w:cs="Arial"/>
                <w:sz w:val="18"/>
                <w:lang w:val="es-ES"/>
              </w:rPr>
              <w:t xml:space="preserve"> de las recomendaciones</w:t>
            </w:r>
            <w:r w:rsidRPr="00A857BD">
              <w:rPr>
                <w:rFonts w:ascii="Arial" w:hAnsi="Arial" w:cs="Arial"/>
                <w:sz w:val="18"/>
                <w:lang w:val="es-ES"/>
              </w:rPr>
              <w:t>.</w:t>
            </w:r>
          </w:p>
          <w:p w14:paraId="1683ED85" w14:textId="39D2E34D" w:rsidR="00BD1570" w:rsidRPr="00293299" w:rsidRDefault="00BD1570" w:rsidP="00D12477">
            <w:pPr>
              <w:spacing w:after="0"/>
              <w:jc w:val="both"/>
              <w:rPr>
                <w:rFonts w:ascii="Arial" w:hAnsi="Arial" w:cs="Arial"/>
                <w:sz w:val="18"/>
                <w:lang w:val="es-ES"/>
              </w:rPr>
            </w:pPr>
          </w:p>
        </w:tc>
      </w:tr>
    </w:tbl>
    <w:p w14:paraId="30446038" w14:textId="481DEEAA" w:rsidR="000E4137" w:rsidRDefault="000E4137" w:rsidP="00D12477">
      <w:pPr>
        <w:spacing w:after="0"/>
        <w:jc w:val="both"/>
        <w:rPr>
          <w:rFonts w:ascii="Arial" w:hAnsi="Arial" w:cs="Arial"/>
          <w:b/>
          <w:bCs/>
          <w:sz w:val="24"/>
          <w:szCs w:val="26"/>
        </w:rPr>
      </w:pPr>
    </w:p>
    <w:p w14:paraId="353CB57D" w14:textId="01B06F5E" w:rsidR="00BD1570" w:rsidRDefault="00BD1570" w:rsidP="00D12477">
      <w:pPr>
        <w:spacing w:after="0"/>
        <w:jc w:val="both"/>
        <w:rPr>
          <w:rFonts w:ascii="Arial" w:hAnsi="Arial" w:cs="Arial"/>
          <w:b/>
          <w:bCs/>
          <w:sz w:val="24"/>
          <w:szCs w:val="26"/>
        </w:rPr>
      </w:pPr>
    </w:p>
    <w:p w14:paraId="68AD2085" w14:textId="428B5172" w:rsidR="00AF07D7" w:rsidRDefault="00AF07D7" w:rsidP="00D12477">
      <w:pPr>
        <w:spacing w:after="0"/>
        <w:jc w:val="both"/>
        <w:rPr>
          <w:rFonts w:ascii="Arial" w:hAnsi="Arial" w:cs="Arial"/>
          <w:b/>
          <w:bCs/>
          <w:sz w:val="24"/>
          <w:szCs w:val="26"/>
        </w:rPr>
      </w:pPr>
    </w:p>
    <w:p w14:paraId="75C064A4" w14:textId="2F890A2E" w:rsidR="00177C70" w:rsidRDefault="00177C70" w:rsidP="00D12477">
      <w:pPr>
        <w:spacing w:after="0"/>
        <w:jc w:val="both"/>
        <w:rPr>
          <w:rFonts w:ascii="Arial" w:hAnsi="Arial" w:cs="Arial"/>
          <w:b/>
          <w:bCs/>
          <w:sz w:val="24"/>
          <w:szCs w:val="26"/>
        </w:rPr>
      </w:pPr>
    </w:p>
    <w:p w14:paraId="375863EC" w14:textId="77777777" w:rsidR="00177C70" w:rsidRDefault="00177C70" w:rsidP="00D12477">
      <w:pPr>
        <w:spacing w:after="0"/>
        <w:jc w:val="both"/>
        <w:rPr>
          <w:rFonts w:ascii="Arial" w:hAnsi="Arial" w:cs="Arial"/>
          <w:b/>
          <w:bCs/>
          <w:sz w:val="24"/>
          <w:szCs w:val="26"/>
        </w:rPr>
      </w:pPr>
    </w:p>
    <w:p w14:paraId="1D12E624" w14:textId="77777777" w:rsidR="006A282A" w:rsidRDefault="00544CEE" w:rsidP="00D12477">
      <w:pPr>
        <w:pStyle w:val="Ttulo2"/>
        <w:jc w:val="both"/>
      </w:pPr>
      <w:bookmarkStart w:id="16" w:name="_Toc11839233"/>
      <w:r>
        <w:t>VI</w:t>
      </w:r>
      <w:r w:rsidR="00472422" w:rsidRPr="00800D6D">
        <w:t>. DICTAMEN</w:t>
      </w:r>
      <w:bookmarkEnd w:id="16"/>
    </w:p>
    <w:p w14:paraId="7913A474" w14:textId="77777777" w:rsidR="00800D6D" w:rsidRPr="00CA0D4B" w:rsidRDefault="00800D6D" w:rsidP="00D12477">
      <w:pPr>
        <w:spacing w:after="0"/>
        <w:jc w:val="both"/>
        <w:rPr>
          <w:rFonts w:ascii="Arial" w:hAnsi="Arial" w:cs="Arial"/>
          <w:sz w:val="24"/>
        </w:rPr>
      </w:pPr>
    </w:p>
    <w:p w14:paraId="4ECB5E74" w14:textId="693CF185" w:rsidR="00FE3EA2" w:rsidRDefault="005A2174" w:rsidP="000B24C9">
      <w:pPr>
        <w:spacing w:after="0"/>
        <w:jc w:val="both"/>
        <w:rPr>
          <w:rFonts w:ascii="Arial" w:hAnsi="Arial" w:cs="Arial"/>
          <w:sz w:val="24"/>
        </w:rPr>
      </w:pPr>
      <w:r w:rsidRPr="005A2174">
        <w:rPr>
          <w:rFonts w:ascii="Arial" w:hAnsi="Arial" w:cs="Arial"/>
          <w:sz w:val="24"/>
        </w:rPr>
        <w:t xml:space="preserve">El presente dictamen </w:t>
      </w:r>
      <w:r w:rsidR="00401C58">
        <w:rPr>
          <w:rFonts w:ascii="Arial" w:hAnsi="Arial" w:cs="Arial"/>
          <w:sz w:val="24"/>
        </w:rPr>
        <w:t xml:space="preserve">se emite con </w:t>
      </w:r>
      <w:r w:rsidR="00401C58" w:rsidRPr="00EF571B">
        <w:rPr>
          <w:rFonts w:ascii="Arial" w:hAnsi="Arial" w:cs="Arial"/>
          <w:sz w:val="24"/>
        </w:rPr>
        <w:t xml:space="preserve">fecha 21 de septiembre </w:t>
      </w:r>
      <w:r w:rsidRPr="00EF571B">
        <w:rPr>
          <w:rFonts w:ascii="Arial" w:hAnsi="Arial" w:cs="Arial"/>
          <w:sz w:val="24"/>
        </w:rPr>
        <w:t>de 2020, fecha de conclusión de los trabajos de auditoría, la cual</w:t>
      </w:r>
      <w:r w:rsidR="009A7910" w:rsidRPr="00EF571B">
        <w:rPr>
          <w:rFonts w:ascii="Arial" w:hAnsi="Arial" w:cs="Arial"/>
          <w:sz w:val="24"/>
        </w:rPr>
        <w:t xml:space="preserve"> se practicó sobre la inform</w:t>
      </w:r>
      <w:r w:rsidR="009A7910" w:rsidRPr="00CA0D4B">
        <w:rPr>
          <w:rFonts w:ascii="Arial" w:hAnsi="Arial" w:cs="Arial"/>
          <w:sz w:val="24"/>
        </w:rPr>
        <w:t>ación proporcionada por la entidad fiscalizada</w:t>
      </w:r>
      <w:r w:rsidR="00DD37F4">
        <w:rPr>
          <w:rFonts w:ascii="Arial" w:hAnsi="Arial" w:cs="Arial"/>
          <w:sz w:val="24"/>
        </w:rPr>
        <w:t>,</w:t>
      </w:r>
      <w:r w:rsidR="009A7910" w:rsidRPr="00CA0D4B">
        <w:rPr>
          <w:rFonts w:ascii="Arial" w:hAnsi="Arial" w:cs="Arial"/>
          <w:sz w:val="24"/>
        </w:rPr>
        <w:t xml:space="preserve"> y d</w:t>
      </w:r>
      <w:r w:rsidR="004964D8">
        <w:rPr>
          <w:rFonts w:ascii="Arial" w:hAnsi="Arial" w:cs="Arial"/>
          <w:sz w:val="24"/>
        </w:rPr>
        <w:t>e cuya veracidad es responsable;</w:t>
      </w:r>
      <w:r w:rsidR="009A7910" w:rsidRPr="00CA0D4B">
        <w:rPr>
          <w:rFonts w:ascii="Arial" w:hAnsi="Arial" w:cs="Arial"/>
          <w:sz w:val="24"/>
        </w:rPr>
        <w:t xml:space="preserve"> fue planeada y desarrollada con el fin de </w:t>
      </w:r>
      <w:r w:rsidR="000D2C05" w:rsidRPr="00CA0D4B">
        <w:rPr>
          <w:rFonts w:ascii="Arial" w:hAnsi="Arial" w:cs="Arial"/>
          <w:sz w:val="24"/>
        </w:rPr>
        <w:t xml:space="preserve">fiscalizar </w:t>
      </w:r>
      <w:r w:rsidR="004964D8" w:rsidRPr="004964D8">
        <w:rPr>
          <w:rFonts w:ascii="Arial" w:hAnsi="Arial" w:cs="Arial"/>
          <w:sz w:val="24"/>
        </w:rPr>
        <w:t xml:space="preserve">el cumplimiento de los Objetivos, Metas e Indicadores y Matriz de Resultados </w:t>
      </w:r>
      <w:r w:rsidR="00D5201D">
        <w:rPr>
          <w:rFonts w:ascii="Arial" w:hAnsi="Arial" w:cs="Arial"/>
          <w:sz w:val="24"/>
        </w:rPr>
        <w:t xml:space="preserve">del </w:t>
      </w:r>
      <w:r w:rsidR="00D5201D" w:rsidRPr="00D5201D">
        <w:rPr>
          <w:rFonts w:ascii="Arial" w:hAnsi="Arial" w:cs="Arial"/>
          <w:sz w:val="24"/>
        </w:rPr>
        <w:t>Colegio de Estudios Científicos y Tecnológicos de Quintana Roo</w:t>
      </w:r>
      <w:r w:rsidR="009A7910" w:rsidRPr="00CA0D4B">
        <w:rPr>
          <w:rFonts w:ascii="Arial" w:hAnsi="Arial" w:cs="Arial"/>
          <w:sz w:val="24"/>
        </w:rPr>
        <w:t>. Se aplicaron los procedimientos y las pruebas selectivas que se considerar</w:t>
      </w:r>
      <w:r w:rsidR="00D5201D">
        <w:rPr>
          <w:rFonts w:ascii="Arial" w:hAnsi="Arial" w:cs="Arial"/>
          <w:sz w:val="24"/>
        </w:rPr>
        <w:t>on necesarios para verificar la implementación del control interno</w:t>
      </w:r>
      <w:r w:rsidR="004964D8">
        <w:rPr>
          <w:rFonts w:ascii="Arial" w:hAnsi="Arial" w:cs="Arial"/>
          <w:sz w:val="24"/>
        </w:rPr>
        <w:t>/ambiente de control</w:t>
      </w:r>
      <w:r w:rsidR="00D5201D">
        <w:rPr>
          <w:rFonts w:ascii="Arial" w:hAnsi="Arial" w:cs="Arial"/>
          <w:sz w:val="24"/>
        </w:rPr>
        <w:t xml:space="preserve">, </w:t>
      </w:r>
      <w:r w:rsidR="000A4E84">
        <w:rPr>
          <w:rFonts w:ascii="Arial" w:hAnsi="Arial" w:cs="Arial"/>
          <w:sz w:val="24"/>
        </w:rPr>
        <w:t xml:space="preserve">evaluar </w:t>
      </w:r>
      <w:r w:rsidR="00D5201D">
        <w:rPr>
          <w:rFonts w:ascii="Arial" w:hAnsi="Arial" w:cs="Arial"/>
          <w:sz w:val="24"/>
        </w:rPr>
        <w:t>las matrices de indicadores para resul</w:t>
      </w:r>
      <w:r w:rsidR="004964D8">
        <w:rPr>
          <w:rFonts w:ascii="Arial" w:hAnsi="Arial" w:cs="Arial"/>
          <w:sz w:val="24"/>
        </w:rPr>
        <w:t xml:space="preserve">tados, </w:t>
      </w:r>
      <w:r w:rsidR="00D5201D">
        <w:rPr>
          <w:rFonts w:ascii="Arial" w:hAnsi="Arial" w:cs="Arial"/>
          <w:sz w:val="24"/>
        </w:rPr>
        <w:t xml:space="preserve">el </w:t>
      </w:r>
      <w:r w:rsidR="009A7910" w:rsidRPr="00CA0D4B">
        <w:rPr>
          <w:rFonts w:ascii="Arial" w:hAnsi="Arial" w:cs="Arial"/>
          <w:sz w:val="24"/>
        </w:rPr>
        <w:t>cumplimiento de metas</w:t>
      </w:r>
      <w:r w:rsidR="00D5201D">
        <w:rPr>
          <w:rFonts w:ascii="Arial" w:hAnsi="Arial" w:cs="Arial"/>
          <w:sz w:val="24"/>
        </w:rPr>
        <w:t xml:space="preserve"> y objetivos y la capacitación</w:t>
      </w:r>
      <w:r w:rsidR="004964D8">
        <w:rPr>
          <w:rFonts w:ascii="Arial" w:hAnsi="Arial" w:cs="Arial"/>
          <w:sz w:val="24"/>
        </w:rPr>
        <w:t xml:space="preserve"> de servidores públicos</w:t>
      </w:r>
      <w:r w:rsidR="009A7910" w:rsidRPr="00CA0D4B">
        <w:rPr>
          <w:rFonts w:ascii="Arial" w:hAnsi="Arial" w:cs="Arial"/>
          <w:sz w:val="24"/>
        </w:rPr>
        <w:t>; en consecuencia, existe una base razonable para sustentar el presente dictamen.</w:t>
      </w:r>
    </w:p>
    <w:p w14:paraId="3BC021B6" w14:textId="1C098BCB" w:rsidR="00FE3EA2" w:rsidRDefault="00FE3EA2" w:rsidP="000B24C9">
      <w:pPr>
        <w:spacing w:after="0"/>
        <w:jc w:val="both"/>
        <w:rPr>
          <w:rFonts w:ascii="Arial" w:hAnsi="Arial" w:cs="Arial"/>
          <w:sz w:val="24"/>
        </w:rPr>
      </w:pPr>
    </w:p>
    <w:p w14:paraId="3544B29A" w14:textId="01FC93F6" w:rsidR="00AF07D7" w:rsidRDefault="00AF07D7" w:rsidP="000B24C9">
      <w:pPr>
        <w:spacing w:after="0"/>
        <w:jc w:val="both"/>
        <w:rPr>
          <w:rFonts w:ascii="Arial" w:hAnsi="Arial" w:cs="Arial"/>
          <w:sz w:val="24"/>
        </w:rPr>
      </w:pPr>
    </w:p>
    <w:p w14:paraId="51C4EFFA" w14:textId="5F113E20" w:rsidR="00AF07D7" w:rsidRDefault="00AF07D7" w:rsidP="000B24C9">
      <w:pPr>
        <w:spacing w:after="0"/>
        <w:jc w:val="both"/>
        <w:rPr>
          <w:rFonts w:ascii="Arial" w:hAnsi="Arial" w:cs="Arial"/>
          <w:sz w:val="24"/>
        </w:rPr>
      </w:pPr>
    </w:p>
    <w:p w14:paraId="33893AC0" w14:textId="24B3F293" w:rsidR="00AF07D7" w:rsidRDefault="00AF07D7" w:rsidP="000B24C9">
      <w:pPr>
        <w:spacing w:after="0"/>
        <w:jc w:val="both"/>
        <w:rPr>
          <w:rFonts w:ascii="Arial" w:hAnsi="Arial" w:cs="Arial"/>
          <w:sz w:val="24"/>
        </w:rPr>
      </w:pPr>
    </w:p>
    <w:p w14:paraId="266DAD46" w14:textId="4701DA95" w:rsidR="00AF07D7" w:rsidRDefault="00AF07D7" w:rsidP="000B24C9">
      <w:pPr>
        <w:spacing w:after="0"/>
        <w:jc w:val="both"/>
        <w:rPr>
          <w:rFonts w:ascii="Arial" w:hAnsi="Arial" w:cs="Arial"/>
          <w:sz w:val="24"/>
        </w:rPr>
      </w:pPr>
    </w:p>
    <w:p w14:paraId="2D2B4DE9" w14:textId="299131C0" w:rsidR="00AF07D7" w:rsidRDefault="00AF07D7" w:rsidP="000B24C9">
      <w:pPr>
        <w:spacing w:after="0"/>
        <w:jc w:val="both"/>
        <w:rPr>
          <w:rFonts w:ascii="Arial" w:hAnsi="Arial" w:cs="Arial"/>
          <w:sz w:val="24"/>
        </w:rPr>
      </w:pPr>
    </w:p>
    <w:p w14:paraId="422E4DF2" w14:textId="77777777" w:rsidR="00AF07D7" w:rsidRPr="00CA0D4B" w:rsidRDefault="00AF07D7" w:rsidP="000B24C9">
      <w:pPr>
        <w:spacing w:after="0"/>
        <w:jc w:val="both"/>
        <w:rPr>
          <w:rFonts w:ascii="Arial" w:hAnsi="Arial" w:cs="Arial"/>
          <w:sz w:val="24"/>
        </w:rPr>
      </w:pPr>
    </w:p>
    <w:p w14:paraId="61EE8C09" w14:textId="2CE37790" w:rsidR="00AF07D7" w:rsidRDefault="009A7910" w:rsidP="002B4F0E">
      <w:pPr>
        <w:spacing w:after="0"/>
        <w:jc w:val="both"/>
        <w:rPr>
          <w:rFonts w:ascii="Arial" w:hAnsi="Arial" w:cs="Arial"/>
          <w:sz w:val="24"/>
        </w:rPr>
      </w:pPr>
      <w:r w:rsidRPr="00CA0D4B">
        <w:rPr>
          <w:rFonts w:ascii="Arial" w:hAnsi="Arial" w:cs="Arial"/>
          <w:sz w:val="24"/>
        </w:rPr>
        <w:lastRenderedPageBreak/>
        <w:t>En opinión de la A</w:t>
      </w:r>
      <w:r w:rsidR="00AA7EB1">
        <w:rPr>
          <w:rFonts w:ascii="Arial" w:hAnsi="Arial" w:cs="Arial"/>
          <w:sz w:val="24"/>
        </w:rPr>
        <w:t>uditoría Superior del Estado de Quintana Roo</w:t>
      </w:r>
      <w:r w:rsidR="001B2CD3">
        <w:rPr>
          <w:rFonts w:ascii="Arial" w:hAnsi="Arial" w:cs="Arial"/>
          <w:sz w:val="24"/>
        </w:rPr>
        <w:t>,</w:t>
      </w:r>
      <w:r w:rsidRPr="00CA0D4B">
        <w:rPr>
          <w:rFonts w:ascii="Arial" w:hAnsi="Arial" w:cs="Arial"/>
          <w:sz w:val="24"/>
        </w:rPr>
        <w:t xml:space="preserve"> se identificaron áreas de mejora, fortalezas y debilidades que se deberán atender como parte de las recomendaciones emitidas.</w:t>
      </w:r>
    </w:p>
    <w:p w14:paraId="5A3B200F" w14:textId="77777777" w:rsidR="00AF07D7" w:rsidRPr="00CA0D4B" w:rsidRDefault="00AF07D7" w:rsidP="002B4F0E">
      <w:pPr>
        <w:spacing w:after="0"/>
        <w:jc w:val="both"/>
        <w:rPr>
          <w:rFonts w:ascii="Arial" w:hAnsi="Arial" w:cs="Arial"/>
          <w:sz w:val="24"/>
        </w:rPr>
      </w:pPr>
    </w:p>
    <w:p w14:paraId="6EA3D344" w14:textId="64688037" w:rsidR="007A2E89" w:rsidRDefault="00953F46" w:rsidP="00D12477">
      <w:pPr>
        <w:spacing w:after="0"/>
        <w:jc w:val="both"/>
        <w:rPr>
          <w:rFonts w:ascii="Arial" w:hAnsi="Arial" w:cs="Arial"/>
          <w:sz w:val="24"/>
        </w:rPr>
      </w:pPr>
      <w:r w:rsidRPr="00AB24AD">
        <w:rPr>
          <w:rFonts w:ascii="Arial" w:hAnsi="Arial" w:cs="Arial"/>
          <w:sz w:val="24"/>
        </w:rPr>
        <w:t xml:space="preserve">En materia de control interno, se identificaron aspectos que </w:t>
      </w:r>
      <w:r w:rsidR="004964D8">
        <w:rPr>
          <w:rFonts w:ascii="Arial" w:hAnsi="Arial" w:cs="Arial"/>
          <w:sz w:val="24"/>
        </w:rPr>
        <w:t>representan áreas de mejora, como es la</w:t>
      </w:r>
      <w:r w:rsidRPr="00AB24AD">
        <w:rPr>
          <w:rFonts w:ascii="Arial" w:hAnsi="Arial" w:cs="Arial"/>
          <w:sz w:val="24"/>
        </w:rPr>
        <w:t xml:space="preserve"> actualización </w:t>
      </w:r>
      <w:r w:rsidR="004964D8">
        <w:rPr>
          <w:rFonts w:ascii="Arial" w:hAnsi="Arial" w:cs="Arial"/>
          <w:sz w:val="24"/>
        </w:rPr>
        <w:t>d</w:t>
      </w:r>
      <w:r w:rsidRPr="00AB24AD">
        <w:rPr>
          <w:rFonts w:ascii="Arial" w:hAnsi="Arial" w:cs="Arial"/>
          <w:sz w:val="24"/>
        </w:rPr>
        <w:t xml:space="preserve">el </w:t>
      </w:r>
      <w:r w:rsidR="00401C58">
        <w:rPr>
          <w:rFonts w:ascii="Arial" w:hAnsi="Arial" w:cs="Arial"/>
          <w:sz w:val="24"/>
        </w:rPr>
        <w:t>Reglamento I</w:t>
      </w:r>
      <w:r w:rsidR="004964D8">
        <w:rPr>
          <w:rFonts w:ascii="Arial" w:hAnsi="Arial" w:cs="Arial"/>
          <w:sz w:val="24"/>
        </w:rPr>
        <w:t>nterior,</w:t>
      </w:r>
      <w:r w:rsidR="00401C58">
        <w:rPr>
          <w:rFonts w:ascii="Arial" w:hAnsi="Arial" w:cs="Arial"/>
          <w:sz w:val="24"/>
        </w:rPr>
        <w:t xml:space="preserve"> Estructura Orgánica y Manual General de Organización y P</w:t>
      </w:r>
      <w:r w:rsidR="005A5C5C">
        <w:rPr>
          <w:rFonts w:ascii="Arial" w:hAnsi="Arial" w:cs="Arial"/>
          <w:sz w:val="24"/>
        </w:rPr>
        <w:t>rocedimientos</w:t>
      </w:r>
      <w:r w:rsidRPr="00AB24AD">
        <w:rPr>
          <w:rFonts w:ascii="Arial" w:hAnsi="Arial" w:cs="Arial"/>
          <w:sz w:val="24"/>
        </w:rPr>
        <w:t xml:space="preserve">, por lo que deberán continuar con su </w:t>
      </w:r>
      <w:r w:rsidR="00636C54" w:rsidRPr="00AB24AD">
        <w:rPr>
          <w:rFonts w:ascii="Arial" w:hAnsi="Arial" w:cs="Arial"/>
          <w:sz w:val="24"/>
        </w:rPr>
        <w:t xml:space="preserve">actualización y </w:t>
      </w:r>
      <w:r w:rsidRPr="00AB24AD">
        <w:rPr>
          <w:rFonts w:ascii="Arial" w:hAnsi="Arial" w:cs="Arial"/>
          <w:sz w:val="24"/>
        </w:rPr>
        <w:t>for</w:t>
      </w:r>
      <w:r w:rsidR="001B2CD3">
        <w:rPr>
          <w:rFonts w:ascii="Arial" w:hAnsi="Arial" w:cs="Arial"/>
          <w:sz w:val="24"/>
        </w:rPr>
        <w:t>talecimiento</w:t>
      </w:r>
      <w:r w:rsidRPr="00AB24AD">
        <w:rPr>
          <w:rFonts w:ascii="Arial" w:hAnsi="Arial" w:cs="Arial"/>
          <w:sz w:val="24"/>
        </w:rPr>
        <w:t xml:space="preserve"> hasta lograr gestionar su autorizació</w:t>
      </w:r>
      <w:r w:rsidR="00636C54" w:rsidRPr="00AB24AD">
        <w:rPr>
          <w:rFonts w:ascii="Arial" w:hAnsi="Arial" w:cs="Arial"/>
          <w:sz w:val="24"/>
        </w:rPr>
        <w:t>n y</w:t>
      </w:r>
      <w:r w:rsidR="007B4024" w:rsidRPr="00AB24AD">
        <w:rPr>
          <w:rFonts w:ascii="Arial" w:hAnsi="Arial" w:cs="Arial"/>
          <w:sz w:val="24"/>
        </w:rPr>
        <w:t xml:space="preserve"> publicación correspondiente</w:t>
      </w:r>
      <w:r w:rsidR="00AB24AD">
        <w:rPr>
          <w:rFonts w:ascii="Arial" w:hAnsi="Arial" w:cs="Arial"/>
          <w:sz w:val="24"/>
        </w:rPr>
        <w:t xml:space="preserve"> en el Periódico Oficial del Estado</w:t>
      </w:r>
      <w:r w:rsidR="00EE229D">
        <w:rPr>
          <w:rFonts w:ascii="Arial" w:hAnsi="Arial" w:cs="Arial"/>
          <w:sz w:val="24"/>
        </w:rPr>
        <w:t xml:space="preserve"> de Quintana Roo</w:t>
      </w:r>
      <w:r w:rsidR="007B4024" w:rsidRPr="00AB24AD">
        <w:rPr>
          <w:rFonts w:ascii="Arial" w:hAnsi="Arial" w:cs="Arial"/>
          <w:sz w:val="24"/>
        </w:rPr>
        <w:t xml:space="preserve">. </w:t>
      </w:r>
    </w:p>
    <w:p w14:paraId="51A4899D" w14:textId="77777777" w:rsidR="007A2E89" w:rsidRPr="00AB24AD" w:rsidRDefault="007A2E89" w:rsidP="00D12477">
      <w:pPr>
        <w:spacing w:after="0"/>
        <w:jc w:val="both"/>
        <w:rPr>
          <w:rFonts w:ascii="Arial" w:hAnsi="Arial" w:cs="Arial"/>
          <w:sz w:val="24"/>
        </w:rPr>
      </w:pPr>
    </w:p>
    <w:p w14:paraId="3F039E6B" w14:textId="77777777" w:rsidR="007A2E89" w:rsidRPr="005C7D02" w:rsidRDefault="005E2AAF" w:rsidP="00BD1570">
      <w:pPr>
        <w:spacing w:after="0"/>
        <w:jc w:val="both"/>
        <w:rPr>
          <w:rFonts w:ascii="Arial" w:eastAsia="Times New Roman" w:hAnsi="Arial" w:cs="Arial"/>
          <w:sz w:val="24"/>
          <w:szCs w:val="24"/>
          <w:lang w:eastAsia="es-ES"/>
        </w:rPr>
      </w:pPr>
      <w:r>
        <w:rPr>
          <w:rFonts w:ascii="Arial" w:hAnsi="Arial" w:cs="Arial"/>
          <w:sz w:val="24"/>
        </w:rPr>
        <w:t>E</w:t>
      </w:r>
      <w:r w:rsidR="00501B7E">
        <w:rPr>
          <w:rFonts w:ascii="Arial" w:hAnsi="Arial" w:cs="Arial"/>
          <w:sz w:val="24"/>
        </w:rPr>
        <w:t xml:space="preserve">l </w:t>
      </w:r>
      <w:r w:rsidR="00501B7E" w:rsidRPr="00501B7E">
        <w:rPr>
          <w:rFonts w:ascii="Arial" w:hAnsi="Arial" w:cs="Arial"/>
          <w:sz w:val="24"/>
        </w:rPr>
        <w:t xml:space="preserve">Colegio de Estudios Científicos y Tecnológicos de Quintana Roo </w:t>
      </w:r>
      <w:r w:rsidR="00501B7E">
        <w:rPr>
          <w:rFonts w:ascii="Arial" w:hAnsi="Arial" w:cs="Arial"/>
          <w:sz w:val="24"/>
        </w:rPr>
        <w:t>presentó</w:t>
      </w:r>
      <w:r w:rsidR="00501B7E" w:rsidRPr="00501B7E">
        <w:rPr>
          <w:rFonts w:ascii="Arial" w:hAnsi="Arial" w:cs="Arial"/>
          <w:sz w:val="24"/>
        </w:rPr>
        <w:t xml:space="preserve"> sus matrices de indicad</w:t>
      </w:r>
      <w:r w:rsidR="00FF6D45">
        <w:rPr>
          <w:rFonts w:ascii="Arial" w:hAnsi="Arial" w:cs="Arial"/>
          <w:sz w:val="24"/>
        </w:rPr>
        <w:t>ores para resultados de</w:t>
      </w:r>
      <w:r w:rsidR="00501B7E" w:rsidRPr="00501B7E">
        <w:rPr>
          <w:rFonts w:ascii="Arial" w:hAnsi="Arial" w:cs="Arial"/>
          <w:sz w:val="24"/>
        </w:rPr>
        <w:t xml:space="preserve"> los</w:t>
      </w:r>
      <w:r w:rsidR="00501B7E">
        <w:rPr>
          <w:rFonts w:ascii="Arial" w:hAnsi="Arial" w:cs="Arial"/>
          <w:sz w:val="24"/>
        </w:rPr>
        <w:t xml:space="preserve"> Programas P</w:t>
      </w:r>
      <w:r w:rsidR="00501B7E" w:rsidRPr="00501B7E">
        <w:rPr>
          <w:rFonts w:ascii="Arial" w:hAnsi="Arial" w:cs="Arial"/>
          <w:sz w:val="24"/>
        </w:rPr>
        <w:t>resupuestarios correspondientes. Al respecto, se identificaron debilidades en la</w:t>
      </w:r>
      <w:r w:rsidR="007A2E89">
        <w:rPr>
          <w:rFonts w:ascii="Arial" w:hAnsi="Arial" w:cs="Arial"/>
          <w:sz w:val="24"/>
        </w:rPr>
        <w:t xml:space="preserve"> estructura</w:t>
      </w:r>
      <w:r w:rsidR="00501B7E" w:rsidRPr="00501B7E">
        <w:rPr>
          <w:rFonts w:ascii="Arial" w:hAnsi="Arial" w:cs="Arial"/>
          <w:sz w:val="24"/>
        </w:rPr>
        <w:t xml:space="preserve"> de dichas matrices, de acuerdo con la Metodología del Marco Lógico, </w:t>
      </w:r>
      <w:r w:rsidR="007A2E89" w:rsidRPr="009B2FAD">
        <w:rPr>
          <w:rFonts w:ascii="Arial" w:hAnsi="Arial" w:cs="Arial"/>
          <w:sz w:val="24"/>
        </w:rPr>
        <w:t xml:space="preserve">debiendo adecuarlas para </w:t>
      </w:r>
      <w:r w:rsidR="007A2E89">
        <w:rPr>
          <w:rFonts w:ascii="Arial" w:hAnsi="Arial" w:cs="Arial"/>
          <w:sz w:val="24"/>
        </w:rPr>
        <w:t>los</w:t>
      </w:r>
      <w:r w:rsidR="007A2E89" w:rsidRPr="009B2FAD">
        <w:rPr>
          <w:rFonts w:ascii="Arial" w:hAnsi="Arial" w:cs="Arial"/>
          <w:sz w:val="24"/>
        </w:rPr>
        <w:t xml:space="preserve"> siguiente</w:t>
      </w:r>
      <w:r w:rsidR="007A2E89">
        <w:rPr>
          <w:rFonts w:ascii="Arial" w:hAnsi="Arial" w:cs="Arial"/>
          <w:sz w:val="24"/>
        </w:rPr>
        <w:t>s</w:t>
      </w:r>
      <w:r w:rsidR="007A2E89" w:rsidRPr="009B2FAD">
        <w:rPr>
          <w:rFonts w:ascii="Arial" w:hAnsi="Arial" w:cs="Arial"/>
          <w:sz w:val="24"/>
        </w:rPr>
        <w:t xml:space="preserve"> ejercicio</w:t>
      </w:r>
      <w:r w:rsidR="007A2E89">
        <w:rPr>
          <w:rFonts w:ascii="Arial" w:hAnsi="Arial" w:cs="Arial"/>
          <w:sz w:val="24"/>
        </w:rPr>
        <w:t xml:space="preserve">s fiscales </w:t>
      </w:r>
      <w:r w:rsidR="007A2E89" w:rsidRPr="009B2FAD">
        <w:rPr>
          <w:rFonts w:ascii="Arial" w:hAnsi="Arial" w:cs="Arial"/>
          <w:sz w:val="24"/>
        </w:rPr>
        <w:t>con base en dicha metodología</w:t>
      </w:r>
      <w:r w:rsidR="007A2E89">
        <w:rPr>
          <w:rFonts w:ascii="Arial" w:hAnsi="Arial" w:cs="Arial"/>
          <w:sz w:val="24"/>
        </w:rPr>
        <w:t xml:space="preserve">, en coordinación con la Secretaría de Finanzas y Planeación, </w:t>
      </w:r>
      <w:r w:rsidR="007A2E89">
        <w:rPr>
          <w:rFonts w:ascii="Arial" w:eastAsia="Times New Roman" w:hAnsi="Arial" w:cs="Arial"/>
          <w:sz w:val="24"/>
          <w:szCs w:val="24"/>
          <w:lang w:eastAsia="es-ES"/>
        </w:rPr>
        <w:t>para que de esta manera se establezcan</w:t>
      </w:r>
      <w:r w:rsidR="007A2E89" w:rsidRPr="005C7D02">
        <w:rPr>
          <w:rFonts w:ascii="Arial" w:eastAsia="Times New Roman" w:hAnsi="Arial" w:cs="Arial"/>
          <w:sz w:val="24"/>
          <w:szCs w:val="24"/>
          <w:lang w:eastAsia="es-ES"/>
        </w:rPr>
        <w:t xml:space="preserve"> de manera correcta las relaciones de causa-efecto en todos los niveles de la MIR, así como</w:t>
      </w:r>
      <w:r w:rsidR="007A2E89">
        <w:rPr>
          <w:rFonts w:ascii="Arial" w:eastAsia="Times New Roman" w:hAnsi="Arial" w:cs="Arial"/>
          <w:sz w:val="24"/>
          <w:szCs w:val="24"/>
          <w:lang w:eastAsia="es-ES"/>
        </w:rPr>
        <w:t xml:space="preserve"> para</w:t>
      </w:r>
      <w:r w:rsidR="007A2E89" w:rsidRPr="005C7D02">
        <w:rPr>
          <w:rFonts w:ascii="Arial" w:eastAsia="Times New Roman" w:hAnsi="Arial" w:cs="Arial"/>
          <w:sz w:val="24"/>
          <w:szCs w:val="24"/>
          <w:lang w:eastAsia="es-ES"/>
        </w:rPr>
        <w:t xml:space="preserve"> lograr la correspondencia de cada uno de los niveles de la MIR con los factores externos que pueden afectar su ejecución y posterior desempeño.</w:t>
      </w:r>
    </w:p>
    <w:p w14:paraId="74934A79" w14:textId="54398DD9" w:rsidR="00501B7E" w:rsidRPr="009B2FAD" w:rsidRDefault="00501B7E" w:rsidP="00D12477">
      <w:pPr>
        <w:spacing w:after="0"/>
        <w:jc w:val="both"/>
        <w:rPr>
          <w:rFonts w:ascii="Arial" w:hAnsi="Arial" w:cs="Arial"/>
          <w:sz w:val="24"/>
        </w:rPr>
      </w:pPr>
    </w:p>
    <w:p w14:paraId="1E6C5A70" w14:textId="0D742EE0" w:rsidR="00636C54" w:rsidRDefault="005E2AAF" w:rsidP="00D12477">
      <w:pPr>
        <w:spacing w:after="0"/>
        <w:jc w:val="both"/>
        <w:rPr>
          <w:rFonts w:ascii="Arial" w:hAnsi="Arial" w:cs="Arial"/>
          <w:sz w:val="24"/>
        </w:rPr>
      </w:pPr>
      <w:r>
        <w:rPr>
          <w:rFonts w:ascii="Arial" w:hAnsi="Arial" w:cs="Arial"/>
          <w:sz w:val="24"/>
        </w:rPr>
        <w:t xml:space="preserve">También se </w:t>
      </w:r>
      <w:r w:rsidR="007C3783" w:rsidRPr="009B2FAD">
        <w:rPr>
          <w:rFonts w:ascii="Arial" w:hAnsi="Arial" w:cs="Arial"/>
          <w:sz w:val="24"/>
        </w:rPr>
        <w:t>detectaron inconsistencias en el</w:t>
      </w:r>
      <w:r>
        <w:rPr>
          <w:rFonts w:ascii="Arial" w:hAnsi="Arial" w:cs="Arial"/>
          <w:sz w:val="24"/>
        </w:rPr>
        <w:t xml:space="preserve"> avance del cumplimiento de las</w:t>
      </w:r>
      <w:r w:rsidR="007C3783" w:rsidRPr="009B2FAD">
        <w:rPr>
          <w:rFonts w:ascii="Arial" w:hAnsi="Arial" w:cs="Arial"/>
          <w:sz w:val="24"/>
        </w:rPr>
        <w:t xml:space="preserve"> metas </w:t>
      </w:r>
      <w:r>
        <w:rPr>
          <w:rFonts w:ascii="Arial" w:hAnsi="Arial" w:cs="Arial"/>
          <w:sz w:val="24"/>
        </w:rPr>
        <w:t xml:space="preserve">y objetivos </w:t>
      </w:r>
      <w:r w:rsidR="007C3783" w:rsidRPr="009B2FAD">
        <w:rPr>
          <w:rFonts w:ascii="Arial" w:hAnsi="Arial" w:cs="Arial"/>
          <w:sz w:val="24"/>
        </w:rPr>
        <w:t>de</w:t>
      </w:r>
      <w:r>
        <w:rPr>
          <w:rFonts w:ascii="Arial" w:hAnsi="Arial" w:cs="Arial"/>
          <w:sz w:val="24"/>
        </w:rPr>
        <w:t xml:space="preserve"> los programas aprobados en el Presupuesto de E</w:t>
      </w:r>
      <w:r w:rsidR="007C3783" w:rsidRPr="009B2FAD">
        <w:rPr>
          <w:rFonts w:ascii="Arial" w:hAnsi="Arial" w:cs="Arial"/>
          <w:sz w:val="24"/>
        </w:rPr>
        <w:t>gresos del Estad</w:t>
      </w:r>
      <w:r w:rsidR="007A2E89">
        <w:rPr>
          <w:rFonts w:ascii="Arial" w:hAnsi="Arial" w:cs="Arial"/>
          <w:sz w:val="24"/>
        </w:rPr>
        <w:t>o, clasificado por indicadores, p</w:t>
      </w:r>
      <w:r w:rsidR="007A2E89" w:rsidRPr="007A2E89">
        <w:rPr>
          <w:rFonts w:ascii="Arial" w:hAnsi="Arial" w:cs="Arial"/>
          <w:sz w:val="24"/>
        </w:rPr>
        <w:t>or lo que es necesario que el Ente las subsane</w:t>
      </w:r>
      <w:r w:rsidR="00427D39">
        <w:rPr>
          <w:rFonts w:ascii="Arial" w:hAnsi="Arial" w:cs="Arial"/>
          <w:sz w:val="24"/>
        </w:rPr>
        <w:t>,</w:t>
      </w:r>
      <w:r w:rsidR="007A2E89" w:rsidRPr="007A2E89">
        <w:rPr>
          <w:rFonts w:ascii="Arial" w:hAnsi="Arial" w:cs="Arial"/>
          <w:sz w:val="24"/>
        </w:rPr>
        <w:t xml:space="preserve"> a fin de lograr una valoración objetiva en el cumplimiento de cada uno de sus objetivos y metas</w:t>
      </w:r>
      <w:r w:rsidR="007A2E89">
        <w:rPr>
          <w:rFonts w:ascii="Arial" w:hAnsi="Arial" w:cs="Arial"/>
          <w:sz w:val="24"/>
        </w:rPr>
        <w:t>.</w:t>
      </w:r>
    </w:p>
    <w:p w14:paraId="53C4A123" w14:textId="77777777" w:rsidR="00AC06E1" w:rsidRPr="009B2FAD" w:rsidRDefault="00AC06E1" w:rsidP="00D12477">
      <w:pPr>
        <w:spacing w:after="0"/>
        <w:jc w:val="both"/>
        <w:rPr>
          <w:rFonts w:ascii="Arial" w:hAnsi="Arial" w:cs="Arial"/>
          <w:sz w:val="24"/>
        </w:rPr>
      </w:pPr>
    </w:p>
    <w:p w14:paraId="4ACE60E5" w14:textId="37349A63" w:rsidR="00C7229C" w:rsidRDefault="00D025C7" w:rsidP="00431894">
      <w:pPr>
        <w:spacing w:after="0"/>
        <w:jc w:val="both"/>
        <w:rPr>
          <w:rFonts w:ascii="Arial" w:hAnsi="Arial" w:cs="Arial"/>
          <w:sz w:val="24"/>
        </w:rPr>
      </w:pPr>
      <w:r w:rsidRPr="009B2FAD">
        <w:rPr>
          <w:rFonts w:ascii="Arial" w:hAnsi="Arial" w:cs="Arial"/>
          <w:sz w:val="24"/>
        </w:rPr>
        <w:t>Finalmente</w:t>
      </w:r>
      <w:r w:rsidR="002507B9" w:rsidRPr="009B2FAD">
        <w:rPr>
          <w:rFonts w:ascii="Arial" w:hAnsi="Arial" w:cs="Arial"/>
          <w:sz w:val="24"/>
        </w:rPr>
        <w:t>, se identif</w:t>
      </w:r>
      <w:r w:rsidR="00431894" w:rsidRPr="009B2FAD">
        <w:rPr>
          <w:rFonts w:ascii="Arial" w:hAnsi="Arial" w:cs="Arial"/>
          <w:sz w:val="24"/>
        </w:rPr>
        <w:t>icaron debilidades referentes a</w:t>
      </w:r>
      <w:r w:rsidR="00431894" w:rsidRPr="009B2FAD">
        <w:rPr>
          <w:rFonts w:ascii="Arial" w:hAnsi="Arial" w:cs="Arial"/>
          <w:sz w:val="24"/>
          <w:lang w:val="es-ES"/>
        </w:rPr>
        <w:t xml:space="preserve"> la </w:t>
      </w:r>
      <w:r w:rsidRPr="009B2FAD">
        <w:rPr>
          <w:rFonts w:ascii="Arial" w:hAnsi="Arial" w:cs="Arial"/>
          <w:sz w:val="24"/>
          <w:lang w:val="es-ES"/>
        </w:rPr>
        <w:t>capacitación</w:t>
      </w:r>
      <w:r w:rsidR="009B2FAD" w:rsidRPr="009B2FAD">
        <w:rPr>
          <w:rFonts w:ascii="Arial" w:hAnsi="Arial" w:cs="Arial"/>
          <w:sz w:val="24"/>
          <w:lang w:val="es-ES"/>
        </w:rPr>
        <w:t xml:space="preserve"> de los servidores públicos encargados de la </w:t>
      </w:r>
      <w:r w:rsidR="00EC562D">
        <w:rPr>
          <w:rFonts w:ascii="Arial" w:hAnsi="Arial" w:cs="Arial"/>
          <w:sz w:val="24"/>
          <w:lang w:val="es-ES"/>
        </w:rPr>
        <w:t>elabora</w:t>
      </w:r>
      <w:r w:rsidR="009B2FAD" w:rsidRPr="009B2FAD">
        <w:rPr>
          <w:rFonts w:ascii="Arial" w:hAnsi="Arial" w:cs="Arial"/>
          <w:sz w:val="24"/>
          <w:lang w:val="es-ES"/>
        </w:rPr>
        <w:t xml:space="preserve">ción de </w:t>
      </w:r>
      <w:r w:rsidR="00EC562D">
        <w:rPr>
          <w:rFonts w:ascii="Arial" w:hAnsi="Arial" w:cs="Arial"/>
          <w:sz w:val="24"/>
          <w:lang w:val="es-ES"/>
        </w:rPr>
        <w:t xml:space="preserve">las </w:t>
      </w:r>
      <w:r w:rsidR="009B2FAD" w:rsidRPr="009B2FAD">
        <w:rPr>
          <w:rFonts w:ascii="Arial" w:hAnsi="Arial" w:cs="Arial"/>
          <w:sz w:val="24"/>
          <w:lang w:val="es-ES"/>
        </w:rPr>
        <w:t>matrices de indicadores de resultados</w:t>
      </w:r>
      <w:r w:rsidR="00431894" w:rsidRPr="009B2FAD">
        <w:rPr>
          <w:rFonts w:ascii="Arial" w:hAnsi="Arial" w:cs="Arial"/>
          <w:sz w:val="24"/>
        </w:rPr>
        <w:t xml:space="preserve">, por lo que se </w:t>
      </w:r>
      <w:r w:rsidR="00EC562D">
        <w:rPr>
          <w:rFonts w:ascii="Arial" w:hAnsi="Arial" w:cs="Arial"/>
          <w:sz w:val="24"/>
        </w:rPr>
        <w:t>recomienda</w:t>
      </w:r>
      <w:r w:rsidR="00431894" w:rsidRPr="009B2FAD">
        <w:rPr>
          <w:rFonts w:ascii="Arial" w:hAnsi="Arial" w:cs="Arial"/>
          <w:sz w:val="24"/>
        </w:rPr>
        <w:t xml:space="preserve"> forta</w:t>
      </w:r>
      <w:r w:rsidR="009B2FAD" w:rsidRPr="009B2FAD">
        <w:rPr>
          <w:rFonts w:ascii="Arial" w:hAnsi="Arial" w:cs="Arial"/>
          <w:sz w:val="24"/>
        </w:rPr>
        <w:t>l</w:t>
      </w:r>
      <w:r w:rsidR="00431894" w:rsidRPr="009B2FAD">
        <w:rPr>
          <w:rFonts w:ascii="Arial" w:hAnsi="Arial" w:cs="Arial"/>
          <w:sz w:val="24"/>
        </w:rPr>
        <w:t>ecer</w:t>
      </w:r>
      <w:r w:rsidR="00431894" w:rsidRPr="009B2FAD">
        <w:rPr>
          <w:rFonts w:ascii="Arial" w:hAnsi="Arial" w:cs="Arial"/>
          <w:sz w:val="24"/>
          <w:lang w:val="es-ES"/>
        </w:rPr>
        <w:t xml:space="preserve"> la </w:t>
      </w:r>
      <w:r w:rsidR="009B2FAD" w:rsidRPr="009B2FAD">
        <w:rPr>
          <w:rFonts w:ascii="Arial" w:hAnsi="Arial" w:cs="Arial"/>
          <w:sz w:val="24"/>
          <w:lang w:val="es-ES"/>
        </w:rPr>
        <w:t>formación de los servidores públicos del Ente, con capacitaciones</w:t>
      </w:r>
      <w:r w:rsidR="00431894" w:rsidRPr="009B2FAD">
        <w:rPr>
          <w:rFonts w:ascii="Arial" w:hAnsi="Arial" w:cs="Arial"/>
          <w:sz w:val="24"/>
          <w:lang w:val="es-ES"/>
        </w:rPr>
        <w:t xml:space="preserve"> </w:t>
      </w:r>
      <w:r w:rsidR="007A5772">
        <w:rPr>
          <w:rFonts w:ascii="Arial" w:hAnsi="Arial" w:cs="Arial"/>
          <w:sz w:val="24"/>
          <w:lang w:val="es-ES"/>
        </w:rPr>
        <w:t>continuas</w:t>
      </w:r>
      <w:r w:rsidR="007E1B7A">
        <w:rPr>
          <w:rFonts w:ascii="Arial" w:hAnsi="Arial" w:cs="Arial"/>
          <w:sz w:val="24"/>
          <w:lang w:val="es-ES"/>
        </w:rPr>
        <w:t xml:space="preserve"> </w:t>
      </w:r>
      <w:r w:rsidR="00EC562D">
        <w:rPr>
          <w:rFonts w:ascii="Arial" w:hAnsi="Arial" w:cs="Arial"/>
          <w:sz w:val="24"/>
          <w:lang w:val="es-ES"/>
        </w:rPr>
        <w:t>en materia de</w:t>
      </w:r>
      <w:r w:rsidR="009B2FAD">
        <w:rPr>
          <w:rFonts w:ascii="Arial" w:hAnsi="Arial" w:cs="Arial"/>
          <w:sz w:val="24"/>
          <w:szCs w:val="24"/>
        </w:rPr>
        <w:t xml:space="preserve"> P</w:t>
      </w:r>
      <w:r>
        <w:rPr>
          <w:rFonts w:ascii="Arial" w:hAnsi="Arial" w:cs="Arial"/>
          <w:sz w:val="24"/>
          <w:szCs w:val="24"/>
        </w:rPr>
        <w:t xml:space="preserve">resupuesto </w:t>
      </w:r>
      <w:r w:rsidR="009B2FAD">
        <w:rPr>
          <w:rFonts w:ascii="Arial" w:hAnsi="Arial" w:cs="Arial"/>
          <w:sz w:val="24"/>
          <w:szCs w:val="24"/>
        </w:rPr>
        <w:t>bas</w:t>
      </w:r>
      <w:r>
        <w:rPr>
          <w:rFonts w:ascii="Arial" w:hAnsi="Arial" w:cs="Arial"/>
          <w:sz w:val="24"/>
          <w:szCs w:val="24"/>
        </w:rPr>
        <w:t>a</w:t>
      </w:r>
      <w:r w:rsidR="009B2FAD">
        <w:rPr>
          <w:rFonts w:ascii="Arial" w:hAnsi="Arial" w:cs="Arial"/>
          <w:sz w:val="24"/>
          <w:szCs w:val="24"/>
        </w:rPr>
        <w:t>do en R</w:t>
      </w:r>
      <w:r>
        <w:rPr>
          <w:rFonts w:ascii="Arial" w:hAnsi="Arial" w:cs="Arial"/>
          <w:sz w:val="24"/>
          <w:szCs w:val="24"/>
        </w:rPr>
        <w:t>esultados</w:t>
      </w:r>
      <w:r w:rsidR="00EC562D">
        <w:rPr>
          <w:rFonts w:ascii="Arial" w:hAnsi="Arial" w:cs="Arial"/>
          <w:sz w:val="24"/>
          <w:szCs w:val="24"/>
        </w:rPr>
        <w:t xml:space="preserve">, </w:t>
      </w:r>
      <w:r w:rsidR="009B2FAD">
        <w:rPr>
          <w:rFonts w:ascii="Arial" w:hAnsi="Arial" w:cs="Arial"/>
          <w:sz w:val="24"/>
          <w:szCs w:val="24"/>
        </w:rPr>
        <w:t>Sistema de Evaluación del Desempeño</w:t>
      </w:r>
      <w:r w:rsidR="00EC562D">
        <w:rPr>
          <w:rFonts w:ascii="Arial" w:hAnsi="Arial" w:cs="Arial"/>
          <w:sz w:val="24"/>
          <w:szCs w:val="24"/>
        </w:rPr>
        <w:t>,</w:t>
      </w:r>
      <w:r w:rsidR="00EC562D" w:rsidRPr="00EC562D">
        <w:t xml:space="preserve"> </w:t>
      </w:r>
      <w:r w:rsidR="00EC562D" w:rsidRPr="00EC562D">
        <w:rPr>
          <w:rFonts w:ascii="Arial" w:hAnsi="Arial" w:cs="Arial"/>
          <w:sz w:val="24"/>
          <w:szCs w:val="24"/>
        </w:rPr>
        <w:t>Me</w:t>
      </w:r>
      <w:r w:rsidR="00EC562D">
        <w:rPr>
          <w:rFonts w:ascii="Arial" w:hAnsi="Arial" w:cs="Arial"/>
          <w:sz w:val="24"/>
          <w:szCs w:val="24"/>
        </w:rPr>
        <w:t>todología del Marco Lógico</w:t>
      </w:r>
      <w:r w:rsidR="00EC562D" w:rsidRPr="00EC562D">
        <w:rPr>
          <w:rFonts w:ascii="Arial" w:hAnsi="Arial" w:cs="Arial"/>
          <w:sz w:val="24"/>
          <w:szCs w:val="24"/>
        </w:rPr>
        <w:t xml:space="preserve"> y Matriz de </w:t>
      </w:r>
      <w:r w:rsidR="00EC562D">
        <w:rPr>
          <w:rFonts w:ascii="Arial" w:hAnsi="Arial" w:cs="Arial"/>
          <w:sz w:val="24"/>
          <w:szCs w:val="24"/>
        </w:rPr>
        <w:t>Indicadores para Resultados</w:t>
      </w:r>
      <w:r w:rsidR="00EC562D" w:rsidRPr="00EC562D">
        <w:rPr>
          <w:rFonts w:ascii="Arial" w:hAnsi="Arial" w:cs="Arial"/>
          <w:sz w:val="24"/>
          <w:szCs w:val="24"/>
        </w:rPr>
        <w:t>.</w:t>
      </w:r>
    </w:p>
    <w:p w14:paraId="30355A25" w14:textId="51134582" w:rsidR="002B4F0E" w:rsidRDefault="002B4F0E" w:rsidP="006249E6">
      <w:pPr>
        <w:spacing w:after="0"/>
        <w:jc w:val="both"/>
        <w:rPr>
          <w:rFonts w:ascii="Arial" w:hAnsi="Arial" w:cs="Arial"/>
          <w:sz w:val="24"/>
        </w:rPr>
      </w:pPr>
    </w:p>
    <w:p w14:paraId="6B5E6550" w14:textId="77777777" w:rsidR="00AF07D7" w:rsidRDefault="00AF07D7" w:rsidP="006249E6">
      <w:pPr>
        <w:spacing w:after="0"/>
        <w:jc w:val="both"/>
        <w:rPr>
          <w:rFonts w:ascii="Arial" w:hAnsi="Arial" w:cs="Arial"/>
          <w:sz w:val="24"/>
        </w:rPr>
      </w:pPr>
    </w:p>
    <w:p w14:paraId="103F23A8" w14:textId="1F8B6E4F" w:rsidR="003179BF" w:rsidRDefault="009A7910" w:rsidP="006249E6">
      <w:pPr>
        <w:spacing w:after="0"/>
        <w:jc w:val="both"/>
        <w:rPr>
          <w:rFonts w:ascii="Arial" w:hAnsi="Arial" w:cs="Arial"/>
          <w:sz w:val="24"/>
        </w:rPr>
      </w:pPr>
      <w:r w:rsidRPr="006249E6">
        <w:rPr>
          <w:rFonts w:ascii="Arial" w:hAnsi="Arial" w:cs="Arial"/>
          <w:sz w:val="24"/>
        </w:rPr>
        <w:lastRenderedPageBreak/>
        <w:t>Con la fisca</w:t>
      </w:r>
      <w:r w:rsidR="009E2E99" w:rsidRPr="006249E6">
        <w:rPr>
          <w:rFonts w:ascii="Arial" w:hAnsi="Arial" w:cs="Arial"/>
          <w:sz w:val="24"/>
        </w:rPr>
        <w:t>lización se contribuirá a que</w:t>
      </w:r>
      <w:r w:rsidR="00DB7825">
        <w:rPr>
          <w:rFonts w:ascii="Arial" w:hAnsi="Arial" w:cs="Arial"/>
          <w:sz w:val="24"/>
        </w:rPr>
        <w:t xml:space="preserve"> el</w:t>
      </w:r>
      <w:r w:rsidRPr="006249E6">
        <w:rPr>
          <w:rFonts w:ascii="Arial" w:hAnsi="Arial" w:cs="Arial"/>
          <w:sz w:val="24"/>
        </w:rPr>
        <w:t xml:space="preserve"> </w:t>
      </w:r>
      <w:r w:rsidR="00DB7825" w:rsidRPr="00290457">
        <w:rPr>
          <w:rFonts w:ascii="Arial" w:hAnsi="Arial" w:cs="Arial"/>
          <w:b/>
          <w:sz w:val="24"/>
        </w:rPr>
        <w:t>Colegio de Estudios Científicos y Tecnológicos de Quintana Roo</w:t>
      </w:r>
      <w:r w:rsidRPr="006249E6">
        <w:rPr>
          <w:rFonts w:ascii="Arial" w:hAnsi="Arial" w:cs="Arial"/>
          <w:sz w:val="24"/>
        </w:rPr>
        <w:t xml:space="preserve"> subsane las debilidades detectadas</w:t>
      </w:r>
      <w:r w:rsidR="00393B14" w:rsidRPr="006249E6">
        <w:rPr>
          <w:rFonts w:ascii="Arial" w:hAnsi="Arial" w:cs="Arial"/>
          <w:sz w:val="24"/>
        </w:rPr>
        <w:t xml:space="preserve">, </w:t>
      </w:r>
      <w:r w:rsidR="006249E6" w:rsidRPr="006249E6">
        <w:rPr>
          <w:rFonts w:ascii="Arial" w:hAnsi="Arial" w:cs="Arial"/>
          <w:sz w:val="24"/>
        </w:rPr>
        <w:t>mediante el uso apropiado de la Metodología del Marco Lógico</w:t>
      </w:r>
      <w:r w:rsidR="008A5969">
        <w:rPr>
          <w:rFonts w:ascii="Arial" w:hAnsi="Arial" w:cs="Arial"/>
          <w:sz w:val="24"/>
        </w:rPr>
        <w:t xml:space="preserve"> </w:t>
      </w:r>
      <w:r w:rsidR="00EC562D">
        <w:rPr>
          <w:rFonts w:ascii="Arial" w:hAnsi="Arial" w:cs="Arial"/>
          <w:sz w:val="24"/>
        </w:rPr>
        <w:t>en la elaboración de sus matrices de i</w:t>
      </w:r>
      <w:r w:rsidR="008A5969">
        <w:rPr>
          <w:rFonts w:ascii="Arial" w:hAnsi="Arial" w:cs="Arial"/>
          <w:sz w:val="24"/>
        </w:rPr>
        <w:t xml:space="preserve">ndicadores para </w:t>
      </w:r>
      <w:r w:rsidR="00EC562D">
        <w:rPr>
          <w:rFonts w:ascii="Arial" w:hAnsi="Arial" w:cs="Arial"/>
          <w:sz w:val="24"/>
        </w:rPr>
        <w:t>resultados</w:t>
      </w:r>
      <w:r w:rsidR="008A5969">
        <w:rPr>
          <w:rFonts w:ascii="Arial" w:hAnsi="Arial" w:cs="Arial"/>
          <w:sz w:val="24"/>
        </w:rPr>
        <w:t>,</w:t>
      </w:r>
      <w:r w:rsidR="006249E6" w:rsidRPr="006249E6">
        <w:rPr>
          <w:rFonts w:ascii="Arial" w:hAnsi="Arial" w:cs="Arial"/>
          <w:sz w:val="24"/>
        </w:rPr>
        <w:t xml:space="preserve"> como herramienta</w:t>
      </w:r>
      <w:r w:rsidR="008A5969">
        <w:rPr>
          <w:rFonts w:ascii="Arial" w:hAnsi="Arial" w:cs="Arial"/>
          <w:sz w:val="24"/>
        </w:rPr>
        <w:t>s</w:t>
      </w:r>
      <w:r w:rsidR="006249E6" w:rsidRPr="006249E6">
        <w:rPr>
          <w:rFonts w:ascii="Arial" w:hAnsi="Arial" w:cs="Arial"/>
          <w:sz w:val="24"/>
        </w:rPr>
        <w:t xml:space="preserve"> de planeación, solución de problemas, </w:t>
      </w:r>
      <w:r w:rsidR="006249E6">
        <w:rPr>
          <w:rFonts w:ascii="Arial" w:hAnsi="Arial" w:cs="Arial"/>
          <w:sz w:val="24"/>
        </w:rPr>
        <w:t xml:space="preserve">y </w:t>
      </w:r>
      <w:r w:rsidR="006249E6" w:rsidRPr="006249E6">
        <w:rPr>
          <w:rFonts w:ascii="Arial" w:hAnsi="Arial" w:cs="Arial"/>
          <w:sz w:val="24"/>
        </w:rPr>
        <w:t>re</w:t>
      </w:r>
      <w:r w:rsidR="006249E6">
        <w:rPr>
          <w:rFonts w:ascii="Arial" w:hAnsi="Arial" w:cs="Arial"/>
          <w:sz w:val="24"/>
        </w:rPr>
        <w:t>sultados</w:t>
      </w:r>
      <w:r w:rsidR="006249E6" w:rsidRPr="006249E6">
        <w:rPr>
          <w:rFonts w:ascii="Arial" w:hAnsi="Arial" w:cs="Arial"/>
          <w:sz w:val="24"/>
        </w:rPr>
        <w:t xml:space="preserve">, </w:t>
      </w:r>
      <w:r w:rsidRPr="006249E6">
        <w:rPr>
          <w:rFonts w:ascii="Arial" w:hAnsi="Arial" w:cs="Arial"/>
          <w:sz w:val="24"/>
        </w:rPr>
        <w:t xml:space="preserve">a fin de </w:t>
      </w:r>
      <w:r w:rsidR="006249E6" w:rsidRPr="006249E6">
        <w:rPr>
          <w:rFonts w:ascii="Arial" w:hAnsi="Arial" w:cs="Arial"/>
          <w:sz w:val="24"/>
        </w:rPr>
        <w:t>presentar en forma resumida y estr</w:t>
      </w:r>
      <w:r w:rsidR="006249E6">
        <w:rPr>
          <w:rFonts w:ascii="Arial" w:hAnsi="Arial" w:cs="Arial"/>
          <w:sz w:val="24"/>
        </w:rPr>
        <w:t>u</w:t>
      </w:r>
      <w:r w:rsidR="006249E6" w:rsidRPr="006249E6">
        <w:rPr>
          <w:rFonts w:ascii="Arial" w:hAnsi="Arial" w:cs="Arial"/>
          <w:sz w:val="24"/>
        </w:rPr>
        <w:t>c</w:t>
      </w:r>
      <w:r w:rsidR="006249E6">
        <w:rPr>
          <w:rFonts w:ascii="Arial" w:hAnsi="Arial" w:cs="Arial"/>
          <w:sz w:val="24"/>
        </w:rPr>
        <w:t>t</w:t>
      </w:r>
      <w:r w:rsidR="006249E6" w:rsidRPr="006249E6">
        <w:rPr>
          <w:rFonts w:ascii="Arial" w:hAnsi="Arial" w:cs="Arial"/>
          <w:sz w:val="24"/>
        </w:rPr>
        <w:t>urada cualquier iniciativa</w:t>
      </w:r>
      <w:r w:rsidR="008A5969">
        <w:rPr>
          <w:rFonts w:ascii="Arial" w:hAnsi="Arial" w:cs="Arial"/>
          <w:sz w:val="24"/>
        </w:rPr>
        <w:t xml:space="preserve"> y</w:t>
      </w:r>
      <w:r w:rsidR="006249E6" w:rsidRPr="006249E6">
        <w:rPr>
          <w:rFonts w:ascii="Arial" w:hAnsi="Arial" w:cs="Arial"/>
          <w:sz w:val="24"/>
        </w:rPr>
        <w:t xml:space="preserve"> </w:t>
      </w:r>
      <w:r w:rsidR="00FE4A2D" w:rsidRPr="006249E6">
        <w:rPr>
          <w:rFonts w:ascii="Arial" w:hAnsi="Arial" w:cs="Arial"/>
          <w:sz w:val="24"/>
        </w:rPr>
        <w:t>la</w:t>
      </w:r>
      <w:r w:rsidR="00FE4A2D" w:rsidRPr="00FE4A2D">
        <w:rPr>
          <w:rFonts w:ascii="Arial" w:hAnsi="Arial" w:cs="Arial"/>
          <w:sz w:val="24"/>
        </w:rPr>
        <w:t xml:space="preserve"> evaluación</w:t>
      </w:r>
      <w:r w:rsidR="00395838">
        <w:rPr>
          <w:rFonts w:ascii="Arial" w:hAnsi="Arial" w:cs="Arial"/>
          <w:sz w:val="24"/>
        </w:rPr>
        <w:t xml:space="preserve"> </w:t>
      </w:r>
      <w:r w:rsidR="00FE4A2D" w:rsidRPr="00FE4A2D">
        <w:rPr>
          <w:rFonts w:ascii="Arial" w:hAnsi="Arial" w:cs="Arial"/>
          <w:sz w:val="24"/>
        </w:rPr>
        <w:t>de un proy</w:t>
      </w:r>
      <w:r w:rsidR="006249E6">
        <w:rPr>
          <w:rFonts w:ascii="Arial" w:hAnsi="Arial" w:cs="Arial"/>
          <w:sz w:val="24"/>
        </w:rPr>
        <w:t>ecto al término de su ejecución</w:t>
      </w:r>
      <w:r w:rsidR="001C58E3">
        <w:rPr>
          <w:rFonts w:ascii="Arial" w:hAnsi="Arial" w:cs="Arial"/>
          <w:sz w:val="24"/>
        </w:rPr>
        <w:t>,</w:t>
      </w:r>
      <w:r w:rsidR="00FE4A2D" w:rsidRPr="00FE4A2D">
        <w:rPr>
          <w:rFonts w:ascii="Arial" w:hAnsi="Arial" w:cs="Arial"/>
          <w:sz w:val="24"/>
        </w:rPr>
        <w:t xml:space="preserve"> </w:t>
      </w:r>
      <w:r w:rsidR="006249E6">
        <w:rPr>
          <w:rFonts w:ascii="Arial" w:hAnsi="Arial" w:cs="Arial"/>
          <w:sz w:val="24"/>
        </w:rPr>
        <w:t xml:space="preserve">determinando </w:t>
      </w:r>
      <w:r w:rsidR="00FE4A2D" w:rsidRPr="00FE4A2D">
        <w:rPr>
          <w:rFonts w:ascii="Arial" w:hAnsi="Arial" w:cs="Arial"/>
          <w:sz w:val="24"/>
        </w:rPr>
        <w:t>si se han producido los bienes o servicios</w:t>
      </w:r>
      <w:r w:rsidR="00395838">
        <w:rPr>
          <w:rFonts w:ascii="Arial" w:hAnsi="Arial" w:cs="Arial"/>
          <w:sz w:val="24"/>
        </w:rPr>
        <w:t xml:space="preserve"> </w:t>
      </w:r>
      <w:r w:rsidR="00FE4A2D" w:rsidRPr="00FE4A2D">
        <w:rPr>
          <w:rFonts w:ascii="Arial" w:hAnsi="Arial" w:cs="Arial"/>
          <w:sz w:val="24"/>
        </w:rPr>
        <w:t>previstos y si ello se ha logrado en forma eficiente y con la calidad</w:t>
      </w:r>
      <w:r w:rsidR="00395838">
        <w:rPr>
          <w:rFonts w:ascii="Arial" w:hAnsi="Arial" w:cs="Arial"/>
          <w:sz w:val="24"/>
        </w:rPr>
        <w:t xml:space="preserve"> </w:t>
      </w:r>
      <w:r w:rsidR="00FE4A2D" w:rsidRPr="00FE4A2D">
        <w:rPr>
          <w:rFonts w:ascii="Arial" w:hAnsi="Arial" w:cs="Arial"/>
          <w:sz w:val="24"/>
        </w:rPr>
        <w:t>esperada.</w:t>
      </w:r>
      <w:r w:rsidR="00395838">
        <w:rPr>
          <w:rFonts w:ascii="Arial" w:hAnsi="Arial" w:cs="Arial"/>
          <w:sz w:val="24"/>
        </w:rPr>
        <w:t xml:space="preserve"> </w:t>
      </w:r>
      <w:r w:rsidR="00EC562D">
        <w:rPr>
          <w:rFonts w:ascii="Arial" w:hAnsi="Arial" w:cs="Arial"/>
          <w:sz w:val="24"/>
        </w:rPr>
        <w:t>Ello</w:t>
      </w:r>
      <w:r w:rsidR="00395838">
        <w:rPr>
          <w:rFonts w:ascii="Arial" w:hAnsi="Arial" w:cs="Arial"/>
          <w:sz w:val="24"/>
        </w:rPr>
        <w:t xml:space="preserve"> contribu</w:t>
      </w:r>
      <w:r w:rsidR="006249E6">
        <w:rPr>
          <w:rFonts w:ascii="Arial" w:hAnsi="Arial" w:cs="Arial"/>
          <w:sz w:val="24"/>
        </w:rPr>
        <w:t>irá</w:t>
      </w:r>
      <w:r w:rsidR="00395838">
        <w:rPr>
          <w:rFonts w:ascii="Arial" w:hAnsi="Arial" w:cs="Arial"/>
          <w:sz w:val="24"/>
        </w:rPr>
        <w:t xml:space="preserve"> al seguimiento y control de los programas, desde la definición de los objetivos y metas, </w:t>
      </w:r>
      <w:r w:rsidR="00EC562D">
        <w:rPr>
          <w:rFonts w:ascii="Arial" w:hAnsi="Arial" w:cs="Arial"/>
          <w:sz w:val="24"/>
        </w:rPr>
        <w:t xml:space="preserve">y las asignaciones de presupuesto, </w:t>
      </w:r>
      <w:r w:rsidR="00395838">
        <w:rPr>
          <w:rFonts w:ascii="Arial" w:hAnsi="Arial" w:cs="Arial"/>
          <w:sz w:val="24"/>
        </w:rPr>
        <w:t>hasta la</w:t>
      </w:r>
      <w:r w:rsidR="00EC562D">
        <w:rPr>
          <w:rFonts w:ascii="Arial" w:hAnsi="Arial" w:cs="Arial"/>
          <w:sz w:val="24"/>
        </w:rPr>
        <w:t xml:space="preserve"> ejecución y evaluación de los </w:t>
      </w:r>
      <w:r w:rsidR="005B5AD7">
        <w:rPr>
          <w:rFonts w:ascii="Arial" w:hAnsi="Arial" w:cs="Arial"/>
          <w:sz w:val="24"/>
        </w:rPr>
        <w:t>programas</w:t>
      </w:r>
      <w:r w:rsidR="00395838">
        <w:rPr>
          <w:rFonts w:ascii="Arial" w:hAnsi="Arial" w:cs="Arial"/>
          <w:sz w:val="24"/>
        </w:rPr>
        <w:t>.</w:t>
      </w:r>
    </w:p>
    <w:p w14:paraId="64DBE10E" w14:textId="1AA04DA9" w:rsidR="00AD6429" w:rsidRDefault="00AD6429" w:rsidP="00ED0568">
      <w:pPr>
        <w:spacing w:after="0"/>
        <w:jc w:val="center"/>
        <w:rPr>
          <w:rFonts w:ascii="Arial" w:hAnsi="Arial" w:cs="Arial"/>
          <w:sz w:val="24"/>
        </w:rPr>
      </w:pPr>
    </w:p>
    <w:p w14:paraId="12D005CB" w14:textId="77777777" w:rsidR="00BD1570" w:rsidRDefault="00BD1570" w:rsidP="00ED0568">
      <w:pPr>
        <w:spacing w:after="0"/>
        <w:jc w:val="center"/>
        <w:rPr>
          <w:rFonts w:ascii="Arial" w:hAnsi="Arial" w:cs="Arial"/>
          <w:sz w:val="24"/>
        </w:rPr>
      </w:pPr>
    </w:p>
    <w:p w14:paraId="11A94555" w14:textId="77777777" w:rsidR="00A4757E" w:rsidRDefault="00A4757E" w:rsidP="00ED0568">
      <w:pPr>
        <w:spacing w:after="0"/>
        <w:jc w:val="center"/>
        <w:rPr>
          <w:rFonts w:ascii="Arial" w:hAnsi="Arial" w:cs="Arial"/>
          <w:sz w:val="24"/>
        </w:rPr>
      </w:pPr>
    </w:p>
    <w:p w14:paraId="13CB398C" w14:textId="77777777" w:rsidR="00654D6D" w:rsidRDefault="00654D6D" w:rsidP="00ED0568">
      <w:pPr>
        <w:spacing w:after="0"/>
        <w:jc w:val="center"/>
        <w:rPr>
          <w:rFonts w:ascii="Arial" w:hAnsi="Arial" w:cs="Arial"/>
          <w:b/>
          <w:sz w:val="24"/>
        </w:rPr>
      </w:pPr>
      <w:r w:rsidRPr="00654D6D">
        <w:rPr>
          <w:rFonts w:ascii="Arial" w:hAnsi="Arial" w:cs="Arial"/>
          <w:b/>
          <w:sz w:val="24"/>
        </w:rPr>
        <w:t>EL AUDITOR SUPERIOR DEL ESTADO</w:t>
      </w:r>
    </w:p>
    <w:p w14:paraId="766B65CE" w14:textId="0753A65B" w:rsidR="00654D6D" w:rsidRDefault="00654D6D" w:rsidP="00ED0568">
      <w:pPr>
        <w:spacing w:after="0"/>
        <w:jc w:val="center"/>
        <w:rPr>
          <w:rFonts w:ascii="Arial" w:hAnsi="Arial" w:cs="Arial"/>
          <w:b/>
          <w:sz w:val="24"/>
        </w:rPr>
      </w:pPr>
    </w:p>
    <w:p w14:paraId="2F21939A" w14:textId="77777777" w:rsidR="00AD6429" w:rsidRDefault="00AD6429" w:rsidP="00ED0568">
      <w:pPr>
        <w:spacing w:after="0"/>
        <w:jc w:val="center"/>
        <w:rPr>
          <w:rFonts w:ascii="Arial" w:hAnsi="Arial" w:cs="Arial"/>
          <w:b/>
          <w:sz w:val="24"/>
        </w:rPr>
      </w:pPr>
    </w:p>
    <w:p w14:paraId="112D87A6" w14:textId="77777777" w:rsidR="00654D6D" w:rsidRDefault="00654D6D" w:rsidP="00ED0568">
      <w:pPr>
        <w:spacing w:after="0"/>
        <w:jc w:val="center"/>
        <w:rPr>
          <w:rFonts w:ascii="Arial" w:hAnsi="Arial" w:cs="Arial"/>
          <w:b/>
          <w:sz w:val="24"/>
        </w:rPr>
      </w:pPr>
    </w:p>
    <w:p w14:paraId="1AB9AFDE" w14:textId="42FF31CD" w:rsidR="00654D6D" w:rsidRPr="00654D6D" w:rsidRDefault="00654D6D" w:rsidP="00ED0568">
      <w:pPr>
        <w:spacing w:after="0"/>
        <w:jc w:val="center"/>
        <w:rPr>
          <w:rFonts w:ascii="Arial" w:hAnsi="Arial" w:cs="Arial"/>
          <w:b/>
          <w:sz w:val="24"/>
        </w:rPr>
      </w:pPr>
      <w:r>
        <w:rPr>
          <w:rFonts w:ascii="Arial" w:hAnsi="Arial" w:cs="Arial"/>
          <w:b/>
          <w:sz w:val="24"/>
        </w:rPr>
        <w:t>L.C.C. MANUEL PALACIO</w:t>
      </w:r>
      <w:r w:rsidR="00F4161A">
        <w:rPr>
          <w:rFonts w:ascii="Arial" w:hAnsi="Arial" w:cs="Arial"/>
          <w:b/>
          <w:sz w:val="24"/>
        </w:rPr>
        <w:t>S</w:t>
      </w:r>
      <w:r>
        <w:rPr>
          <w:rFonts w:ascii="Arial" w:hAnsi="Arial" w:cs="Arial"/>
          <w:b/>
          <w:sz w:val="24"/>
        </w:rPr>
        <w:t xml:space="preserve"> HERRERA</w:t>
      </w:r>
    </w:p>
    <w:sectPr w:rsidR="00654D6D" w:rsidRPr="00654D6D" w:rsidSect="00CD48ED">
      <w:headerReference w:type="default" r:id="rId27"/>
      <w:footerReference w:type="default" r:id="rId2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B8B72" w14:textId="77777777" w:rsidR="008D3F94" w:rsidRDefault="008D3F94" w:rsidP="00987D4F">
      <w:pPr>
        <w:spacing w:after="0" w:line="240" w:lineRule="auto"/>
      </w:pPr>
      <w:r>
        <w:separator/>
      </w:r>
    </w:p>
  </w:endnote>
  <w:endnote w:type="continuationSeparator" w:id="0">
    <w:p w14:paraId="5AE399FA" w14:textId="77777777" w:rsidR="008D3F94" w:rsidRDefault="008D3F94"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6152"/>
      <w:gridCol w:w="2686"/>
    </w:tblGrid>
    <w:tr w:rsidR="008D3F94" w14:paraId="462D0A9E" w14:textId="77777777">
      <w:trPr>
        <w:trHeight w:val="500"/>
        <w:jc w:val="center"/>
      </w:trPr>
      <w:tc>
        <w:tcPr>
          <w:tcW w:w="8500" w:type="dxa"/>
          <w:tcBorders>
            <w:top w:val="single" w:sz="5" w:space="0" w:color="000000"/>
          </w:tcBorders>
          <w:tcMar>
            <w:top w:w="10" w:type="dxa"/>
            <w:left w:w="10" w:type="dxa"/>
            <w:bottom w:w="10" w:type="dxa"/>
            <w:right w:w="10" w:type="dxa"/>
          </w:tcMar>
        </w:tcPr>
        <w:p w14:paraId="2CCEAFDD" w14:textId="77777777" w:rsidR="008D3F94" w:rsidRDefault="008D3F94">
          <w:pPr>
            <w:jc w:val="both"/>
            <w:rPr>
              <w:sz w:val="18"/>
            </w:rPr>
          </w:pPr>
        </w:p>
      </w:tc>
      <w:tc>
        <w:tcPr>
          <w:tcW w:w="3500" w:type="dxa"/>
          <w:tcBorders>
            <w:top w:val="single" w:sz="5" w:space="0" w:color="000000"/>
          </w:tcBorders>
          <w:tcMar>
            <w:top w:w="50" w:type="dxa"/>
            <w:left w:w="50" w:type="dxa"/>
            <w:bottom w:w="50" w:type="dxa"/>
            <w:right w:w="50" w:type="dxa"/>
          </w:tcMar>
        </w:tcPr>
        <w:p w14:paraId="103D6A62" w14:textId="77777777" w:rsidR="008D3F94" w:rsidRDefault="008D3F94">
          <w:pPr>
            <w:jc w:val="right"/>
            <w:rPr>
              <w:sz w:val="18"/>
            </w:rPr>
          </w:pPr>
        </w:p>
        <w:p w14:paraId="1F26F4D1" w14:textId="77777777" w:rsidR="008D3F94" w:rsidRDefault="008D3F94">
          <w:pPr>
            <w:jc w:val="right"/>
            <w:rPr>
              <w:sz w:val="18"/>
            </w:rPr>
          </w:pPr>
        </w:p>
        <w:p w14:paraId="348AA6C8" w14:textId="18CFB947" w:rsidR="008D3F94" w:rsidRDefault="008D3F94">
          <w:pPr>
            <w:jc w:val="right"/>
          </w:pPr>
          <w:r>
            <w:rPr>
              <w:sz w:val="18"/>
              <w:szCs w:val="18"/>
            </w:rPr>
            <w:t xml:space="preserve">Página  </w:t>
          </w:r>
          <w:r>
            <w:fldChar w:fldCharType="begin"/>
          </w:r>
          <w:r>
            <w:instrText>PAGE</w:instrText>
          </w:r>
          <w:r>
            <w:fldChar w:fldCharType="separate"/>
          </w:r>
          <w:r w:rsidR="002F5040">
            <w:rPr>
              <w:noProof/>
            </w:rPr>
            <w:t>34</w:t>
          </w:r>
          <w:r>
            <w:rPr>
              <w:noProof/>
            </w:rPr>
            <w:fldChar w:fldCharType="end"/>
          </w:r>
          <w:r>
            <w:rPr>
              <w:sz w:val="18"/>
              <w:szCs w:val="18"/>
            </w:rPr>
            <w:t xml:space="preserve"> de </w:t>
          </w:r>
          <w:r>
            <w:fldChar w:fldCharType="begin"/>
          </w:r>
          <w:r>
            <w:instrText>NUMPAGES</w:instrText>
          </w:r>
          <w:r>
            <w:fldChar w:fldCharType="separate"/>
          </w:r>
          <w:r w:rsidR="002F5040">
            <w:rPr>
              <w:noProof/>
            </w:rPr>
            <w:t>49</w:t>
          </w:r>
          <w:r>
            <w:rPr>
              <w:noProof/>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12B90" w14:textId="77777777" w:rsidR="008D3F94" w:rsidRDefault="008D3F94" w:rsidP="00987D4F">
      <w:pPr>
        <w:spacing w:after="0" w:line="240" w:lineRule="auto"/>
      </w:pPr>
      <w:r>
        <w:separator/>
      </w:r>
    </w:p>
  </w:footnote>
  <w:footnote w:type="continuationSeparator" w:id="0">
    <w:p w14:paraId="431F27B3" w14:textId="77777777" w:rsidR="008D3F94" w:rsidRDefault="008D3F94" w:rsidP="00987D4F">
      <w:pPr>
        <w:spacing w:after="0" w:line="240" w:lineRule="auto"/>
      </w:pPr>
      <w:r>
        <w:continuationSeparator/>
      </w:r>
    </w:p>
  </w:footnote>
  <w:footnote w:id="1">
    <w:p w14:paraId="457A3011" w14:textId="77777777" w:rsidR="008D3F94" w:rsidRDefault="008D3F94" w:rsidP="00EB31B7">
      <w:pPr>
        <w:pStyle w:val="Textonotapie"/>
      </w:pPr>
      <w:r w:rsidRPr="00E31F6F">
        <w:rPr>
          <w:rStyle w:val="Refdenotaalpie"/>
          <w:rFonts w:ascii="Arial" w:hAnsi="Arial" w:cs="Arial"/>
        </w:rPr>
        <w:footnoteRef/>
      </w:r>
      <w:r>
        <w:t xml:space="preserve"> </w:t>
      </w:r>
      <w:r>
        <w:rPr>
          <w:rFonts w:ascii="Arial" w:hAnsi="Arial" w:cs="Arial"/>
          <w:sz w:val="16"/>
        </w:rPr>
        <w:t>Programa Institucional del Colegio de Estudios Científicos y Tecnológicos de Quintana Roo, pág. 10.</w:t>
      </w:r>
    </w:p>
  </w:footnote>
  <w:footnote w:id="2">
    <w:p w14:paraId="7B92CAFF" w14:textId="77777777" w:rsidR="008D3F94" w:rsidRDefault="008D3F94" w:rsidP="00EB31B7">
      <w:pPr>
        <w:pStyle w:val="Textonotapie"/>
      </w:pPr>
      <w:r w:rsidRPr="00E31F6F">
        <w:rPr>
          <w:rStyle w:val="Refdenotaalpie"/>
          <w:rFonts w:ascii="Arial" w:hAnsi="Arial" w:cs="Arial"/>
        </w:rPr>
        <w:footnoteRef/>
      </w:r>
      <w:r>
        <w:t xml:space="preserve"> </w:t>
      </w:r>
      <w:r w:rsidRPr="004E6882">
        <w:rPr>
          <w:rFonts w:ascii="Arial" w:hAnsi="Arial" w:cs="Arial"/>
          <w:sz w:val="16"/>
        </w:rPr>
        <w:t>Decreto por el que se reforma integralmente el Decreto por el que se crea el Colegio de Estudios Científicos y Tecnológicos del Estado de Quintana Roo</w:t>
      </w:r>
      <w:r>
        <w:rPr>
          <w:rFonts w:ascii="Arial" w:hAnsi="Arial" w:cs="Arial"/>
          <w:sz w:val="16"/>
        </w:rPr>
        <w:t xml:space="preserve">, </w:t>
      </w:r>
      <w:r>
        <w:t>a</w:t>
      </w:r>
      <w:r>
        <w:rPr>
          <w:rFonts w:ascii="Arial" w:hAnsi="Arial" w:cs="Arial"/>
          <w:sz w:val="16"/>
        </w:rPr>
        <w:t>rtículo 3.</w:t>
      </w:r>
    </w:p>
  </w:footnote>
  <w:footnote w:id="3">
    <w:p w14:paraId="49829C23" w14:textId="3F451BF4" w:rsidR="008D3F94" w:rsidRDefault="008D3F94" w:rsidP="00EB31B7">
      <w:pPr>
        <w:pStyle w:val="Textonotapie"/>
      </w:pPr>
      <w:r w:rsidRPr="00E31F6F">
        <w:rPr>
          <w:rStyle w:val="Refdenotaalpie"/>
          <w:rFonts w:ascii="Arial" w:hAnsi="Arial" w:cs="Arial"/>
        </w:rPr>
        <w:footnoteRef/>
      </w:r>
      <w:r>
        <w:t xml:space="preserve"> </w:t>
      </w:r>
      <w:r>
        <w:rPr>
          <w:rFonts w:ascii="Arial" w:hAnsi="Arial" w:cs="Arial"/>
          <w:sz w:val="16"/>
        </w:rPr>
        <w:t>Reglamento I</w:t>
      </w:r>
      <w:r w:rsidRPr="00812B8A">
        <w:rPr>
          <w:rFonts w:ascii="Arial" w:hAnsi="Arial" w:cs="Arial"/>
          <w:sz w:val="16"/>
        </w:rPr>
        <w:t>nterior del Colegio de Estudios Científicos y Tecnológicos del Estado de Quintana Roo</w:t>
      </w:r>
      <w:r>
        <w:rPr>
          <w:rFonts w:ascii="Arial" w:hAnsi="Arial" w:cs="Arial"/>
          <w:sz w:val="16"/>
        </w:rPr>
        <w:t xml:space="preserve">, artículo 2. </w:t>
      </w:r>
    </w:p>
  </w:footnote>
  <w:footnote w:id="4">
    <w:p w14:paraId="32ACBC2A" w14:textId="77777777" w:rsidR="008D3F94" w:rsidRDefault="008D3F94" w:rsidP="00EB31B7">
      <w:pPr>
        <w:pStyle w:val="Textonotapie"/>
      </w:pPr>
      <w:r w:rsidRPr="00E31F6F">
        <w:rPr>
          <w:rStyle w:val="Refdenotaalpie"/>
          <w:rFonts w:ascii="Arial" w:hAnsi="Arial" w:cs="Arial"/>
        </w:rPr>
        <w:footnoteRef/>
      </w:r>
      <w:r>
        <w:rPr>
          <w:rFonts w:ascii="Arial" w:hAnsi="Arial" w:cs="Arial"/>
          <w:sz w:val="16"/>
        </w:rPr>
        <w:t xml:space="preserve"> </w:t>
      </w:r>
      <w:r w:rsidRPr="008F6935">
        <w:rPr>
          <w:rFonts w:ascii="Arial" w:hAnsi="Arial" w:cs="Arial"/>
          <w:sz w:val="16"/>
        </w:rPr>
        <w:t>Constitución Política de los Estados Unidos Mexicanos</w:t>
      </w:r>
      <w:r>
        <w:rPr>
          <w:rFonts w:ascii="Arial" w:hAnsi="Arial" w:cs="Arial"/>
          <w:sz w:val="16"/>
        </w:rPr>
        <w:t>, artículo 3 párrafo primero.</w:t>
      </w:r>
    </w:p>
  </w:footnote>
  <w:footnote w:id="5">
    <w:p w14:paraId="27BB5BBE" w14:textId="2D9BEFF6" w:rsidR="008D3F94" w:rsidRDefault="008D3F94" w:rsidP="00EB31B7">
      <w:pPr>
        <w:pStyle w:val="Textonotapie"/>
      </w:pPr>
      <w:r w:rsidRPr="00E31F6F">
        <w:rPr>
          <w:rStyle w:val="Refdenotaalpie"/>
          <w:rFonts w:ascii="Arial" w:hAnsi="Arial" w:cs="Arial"/>
        </w:rPr>
        <w:footnoteRef/>
      </w:r>
      <w:r>
        <w:t xml:space="preserve"> </w:t>
      </w:r>
      <w:r w:rsidRPr="008F6935">
        <w:rPr>
          <w:rFonts w:ascii="Arial" w:hAnsi="Arial" w:cs="Arial"/>
          <w:sz w:val="16"/>
        </w:rPr>
        <w:t>Constitución Política del Estado Libre y Soberano de Quintana Roo</w:t>
      </w:r>
      <w:r>
        <w:rPr>
          <w:rFonts w:ascii="Arial" w:hAnsi="Arial" w:cs="Arial"/>
          <w:sz w:val="16"/>
        </w:rPr>
        <w:t>, artículo 32 párrafo primero y párrafo octavo, inciso a y c, respectivamente.</w:t>
      </w:r>
    </w:p>
  </w:footnote>
  <w:footnote w:id="6">
    <w:p w14:paraId="59BB629C" w14:textId="379534B1" w:rsidR="008D3F94" w:rsidRDefault="008D3F94" w:rsidP="00EB31B7">
      <w:pPr>
        <w:pStyle w:val="Textonotapie"/>
      </w:pPr>
      <w:r w:rsidRPr="00E31F6F">
        <w:rPr>
          <w:rStyle w:val="Refdenotaalpie"/>
          <w:rFonts w:ascii="Arial" w:hAnsi="Arial" w:cs="Arial"/>
        </w:rPr>
        <w:footnoteRef/>
      </w:r>
      <w:r>
        <w:t xml:space="preserve"> </w:t>
      </w:r>
      <w:r w:rsidRPr="008F6935">
        <w:rPr>
          <w:rFonts w:ascii="Arial" w:hAnsi="Arial" w:cs="Arial"/>
          <w:sz w:val="16"/>
        </w:rPr>
        <w:t>Ley General de Educación</w:t>
      </w:r>
      <w:r>
        <w:rPr>
          <w:rFonts w:ascii="Arial" w:hAnsi="Arial" w:cs="Arial"/>
          <w:sz w:val="16"/>
        </w:rPr>
        <w:t>, artículos 5 párrafo primero, 6 párrafo primero, y 24 párrafo primero, respectivamente.</w:t>
      </w:r>
    </w:p>
  </w:footnote>
  <w:footnote w:id="7">
    <w:p w14:paraId="04C2EBAB" w14:textId="033B624E" w:rsidR="008D3F94" w:rsidRDefault="008D3F94" w:rsidP="00EB31B7">
      <w:pPr>
        <w:pStyle w:val="Textonotapie"/>
      </w:pPr>
      <w:r w:rsidRPr="00E31F6F">
        <w:rPr>
          <w:rStyle w:val="Refdenotaalpie"/>
          <w:rFonts w:ascii="Arial" w:hAnsi="Arial" w:cs="Arial"/>
        </w:rPr>
        <w:footnoteRef/>
      </w:r>
      <w:r>
        <w:t xml:space="preserve"> </w:t>
      </w:r>
      <w:r w:rsidRPr="008F6935">
        <w:rPr>
          <w:rFonts w:ascii="Arial" w:hAnsi="Arial" w:cs="Arial"/>
          <w:sz w:val="16"/>
        </w:rPr>
        <w:t>Ley de Educación del Estado</w:t>
      </w:r>
      <w:r>
        <w:rPr>
          <w:rFonts w:ascii="Arial" w:hAnsi="Arial" w:cs="Arial"/>
          <w:sz w:val="16"/>
        </w:rPr>
        <w:t>, artículos 4 párrafo primero, y 9, respectivamente.</w:t>
      </w:r>
    </w:p>
  </w:footnote>
  <w:footnote w:id="8">
    <w:p w14:paraId="44D7AF4D" w14:textId="77777777" w:rsidR="008D3F94" w:rsidRDefault="008D3F94" w:rsidP="00EB31B7">
      <w:pPr>
        <w:pStyle w:val="Textonotapie"/>
      </w:pPr>
      <w:r w:rsidRPr="00E31F6F">
        <w:rPr>
          <w:rStyle w:val="Refdenotaalpie"/>
          <w:rFonts w:ascii="Arial" w:hAnsi="Arial" w:cs="Arial"/>
        </w:rPr>
        <w:footnoteRef/>
      </w:r>
      <w:r>
        <w:t xml:space="preserve"> </w:t>
      </w:r>
      <w:r w:rsidRPr="00361E86">
        <w:rPr>
          <w:rFonts w:ascii="Arial" w:hAnsi="Arial" w:cs="Arial"/>
          <w:sz w:val="16"/>
        </w:rPr>
        <w:t>Plan Estatal de Desarrollo 2016-2022</w:t>
      </w:r>
      <w:r>
        <w:rPr>
          <w:rFonts w:ascii="Arial" w:hAnsi="Arial" w:cs="Arial"/>
          <w:sz w:val="16"/>
        </w:rPr>
        <w:t xml:space="preserve">, pág. 25. </w:t>
      </w:r>
    </w:p>
  </w:footnote>
  <w:footnote w:id="9">
    <w:p w14:paraId="216CEEF2" w14:textId="77777777" w:rsidR="008D3F94" w:rsidRDefault="008D3F94" w:rsidP="00EB31B7">
      <w:pPr>
        <w:pStyle w:val="Textonotapie"/>
        <w:jc w:val="both"/>
      </w:pPr>
      <w:r w:rsidRPr="00E31F6F">
        <w:rPr>
          <w:rStyle w:val="Refdenotaalpie"/>
          <w:rFonts w:ascii="Arial" w:hAnsi="Arial" w:cs="Arial"/>
        </w:rPr>
        <w:footnoteRef/>
      </w:r>
      <w:r w:rsidRPr="00E31F6F">
        <w:rPr>
          <w:rFonts w:ascii="Arial" w:hAnsi="Arial" w:cs="Arial"/>
        </w:rPr>
        <w:t xml:space="preserve"> </w:t>
      </w:r>
      <w:r w:rsidRPr="00B7677F">
        <w:rPr>
          <w:rFonts w:ascii="Arial" w:hAnsi="Arial" w:cs="Arial"/>
          <w:sz w:val="16"/>
          <w:lang w:val="es-ES"/>
        </w:rPr>
        <w:t>Programa Institucional del Colegio de Estudios Científicos y Tecnológicos de Quintana Roo</w:t>
      </w:r>
      <w:r>
        <w:rPr>
          <w:rFonts w:ascii="Arial" w:hAnsi="Arial" w:cs="Arial"/>
          <w:sz w:val="16"/>
          <w:lang w:val="es-ES"/>
        </w:rPr>
        <w:t>, págs. 36 y 37.</w:t>
      </w:r>
    </w:p>
  </w:footnote>
  <w:footnote w:id="10">
    <w:p w14:paraId="6B1788D0" w14:textId="1CF77551" w:rsidR="008D3F94" w:rsidRDefault="008D3F94" w:rsidP="00EB31B7">
      <w:pPr>
        <w:pStyle w:val="Textonotapie"/>
        <w:jc w:val="both"/>
      </w:pPr>
      <w:r w:rsidRPr="00E31F6F">
        <w:rPr>
          <w:rStyle w:val="Refdenotaalpie"/>
          <w:rFonts w:ascii="Arial" w:hAnsi="Arial" w:cs="Arial"/>
        </w:rPr>
        <w:footnoteRef/>
      </w:r>
      <w:r>
        <w:t xml:space="preserve"> </w:t>
      </w:r>
      <w:r w:rsidRPr="000F0221">
        <w:rPr>
          <w:rFonts w:ascii="Arial" w:hAnsi="Arial" w:cs="Arial"/>
          <w:sz w:val="16"/>
        </w:rPr>
        <w:t xml:space="preserve">Periódico Oficial del Estado de Quintana </w:t>
      </w:r>
      <w:r>
        <w:rPr>
          <w:rFonts w:ascii="Arial" w:hAnsi="Arial" w:cs="Arial"/>
          <w:sz w:val="16"/>
        </w:rPr>
        <w:t xml:space="preserve">Roo, </w:t>
      </w:r>
      <w:r w:rsidRPr="00A204BF">
        <w:rPr>
          <w:rFonts w:ascii="Arial" w:hAnsi="Arial" w:cs="Arial"/>
          <w:sz w:val="16"/>
        </w:rPr>
        <w:t>Anexos del Presupuesto de Egresos del Gobierno del Es</w:t>
      </w:r>
      <w:r>
        <w:rPr>
          <w:rFonts w:ascii="Arial" w:hAnsi="Arial" w:cs="Arial"/>
          <w:sz w:val="16"/>
        </w:rPr>
        <w:t>tado de Quintana Roo, para el E</w:t>
      </w:r>
      <w:r w:rsidRPr="00A204BF">
        <w:rPr>
          <w:rFonts w:ascii="Arial" w:hAnsi="Arial" w:cs="Arial"/>
          <w:sz w:val="16"/>
        </w:rPr>
        <w:t>j</w:t>
      </w:r>
      <w:r>
        <w:rPr>
          <w:rFonts w:ascii="Arial" w:hAnsi="Arial" w:cs="Arial"/>
          <w:sz w:val="16"/>
        </w:rPr>
        <w:t>ercicio F</w:t>
      </w:r>
      <w:r w:rsidRPr="00A204BF">
        <w:rPr>
          <w:rFonts w:ascii="Arial" w:hAnsi="Arial" w:cs="Arial"/>
          <w:sz w:val="16"/>
        </w:rPr>
        <w:t>iscal 2019</w:t>
      </w:r>
      <w:r>
        <w:rPr>
          <w:rFonts w:ascii="Arial" w:hAnsi="Arial" w:cs="Arial"/>
          <w:sz w:val="16"/>
        </w:rPr>
        <w:t>, 31 de diciembre de 2018</w:t>
      </w:r>
      <w:r w:rsidRPr="000F0221">
        <w:rPr>
          <w:rFonts w:ascii="Arial" w:hAnsi="Arial" w:cs="Arial"/>
          <w:sz w:val="16"/>
        </w:rPr>
        <w:t>.</w:t>
      </w:r>
    </w:p>
  </w:footnote>
  <w:footnote w:id="11">
    <w:p w14:paraId="00E877AC" w14:textId="1B711E8D" w:rsidR="008D3F94" w:rsidRPr="00045552" w:rsidRDefault="008D3F94" w:rsidP="00EB31B7">
      <w:pPr>
        <w:pStyle w:val="Textonotapie"/>
        <w:jc w:val="both"/>
        <w:rPr>
          <w:rFonts w:ascii="Arial" w:hAnsi="Arial" w:cs="Arial"/>
          <w:sz w:val="16"/>
        </w:rPr>
      </w:pPr>
      <w:r w:rsidRPr="00045552">
        <w:rPr>
          <w:rStyle w:val="Refdenotaalpie"/>
          <w:rFonts w:ascii="Arial" w:hAnsi="Arial" w:cs="Arial"/>
        </w:rPr>
        <w:footnoteRef/>
      </w:r>
      <w:r>
        <w:t xml:space="preserve"> </w:t>
      </w:r>
      <w:r w:rsidRPr="00045552">
        <w:rPr>
          <w:rFonts w:ascii="Arial" w:hAnsi="Arial" w:cs="Arial"/>
          <w:sz w:val="16"/>
        </w:rPr>
        <w:t xml:space="preserve">Este monto corresponde a lo publicado en el Presupuesto de Egresos del </w:t>
      </w:r>
      <w:r>
        <w:rPr>
          <w:rFonts w:ascii="Arial" w:hAnsi="Arial" w:cs="Arial"/>
          <w:sz w:val="16"/>
        </w:rPr>
        <w:t>Estado de Quintana Roo para el E</w:t>
      </w:r>
      <w:r w:rsidRPr="00045552">
        <w:rPr>
          <w:rFonts w:ascii="Arial" w:hAnsi="Arial" w:cs="Arial"/>
          <w:sz w:val="16"/>
        </w:rPr>
        <w:t>jercicio</w:t>
      </w:r>
      <w:r>
        <w:rPr>
          <w:rFonts w:ascii="Arial" w:hAnsi="Arial" w:cs="Arial"/>
          <w:sz w:val="16"/>
        </w:rPr>
        <w:t xml:space="preserve"> Fiscal 2019;</w:t>
      </w:r>
      <w:r w:rsidRPr="00045552">
        <w:rPr>
          <w:rFonts w:ascii="Arial" w:hAnsi="Arial" w:cs="Arial"/>
          <w:sz w:val="16"/>
        </w:rPr>
        <w:t xml:space="preserve"> sin embargo, el monto real asignado al</w:t>
      </w:r>
      <w:r>
        <w:rPr>
          <w:rFonts w:ascii="Arial" w:hAnsi="Arial" w:cs="Arial"/>
          <w:sz w:val="16"/>
        </w:rPr>
        <w:t xml:space="preserve"> ente y distribuido en sus dos Programas P</w:t>
      </w:r>
      <w:r w:rsidRPr="00045552">
        <w:rPr>
          <w:rFonts w:ascii="Arial" w:hAnsi="Arial" w:cs="Arial"/>
          <w:sz w:val="16"/>
        </w:rPr>
        <w:t>resupuestarios es de $303,338,431.00, según oficio CECYTE/DG/DAF/AF/0262/2020</w:t>
      </w:r>
    </w:p>
  </w:footnote>
  <w:footnote w:id="12">
    <w:p w14:paraId="485488EF" w14:textId="77777777" w:rsidR="008D3F94" w:rsidRPr="00A1217E" w:rsidRDefault="008D3F94" w:rsidP="00A37593">
      <w:pPr>
        <w:pStyle w:val="Textonotapie"/>
        <w:jc w:val="both"/>
        <w:rPr>
          <w:sz w:val="22"/>
        </w:rPr>
      </w:pPr>
      <w:r w:rsidRPr="00A1217E">
        <w:rPr>
          <w:rStyle w:val="Refdenotaalpie"/>
          <w:rFonts w:ascii="Arial" w:hAnsi="Arial" w:cs="Arial"/>
        </w:rPr>
        <w:footnoteRef/>
      </w:r>
      <w:r w:rsidRPr="00A1217E">
        <w:t xml:space="preserve"> </w:t>
      </w:r>
      <w:r w:rsidRPr="00A1217E">
        <w:rPr>
          <w:rFonts w:ascii="Arial" w:hAnsi="Arial" w:cs="Arial"/>
          <w:bCs/>
          <w:sz w:val="16"/>
        </w:rPr>
        <w:t>Decreto por el que se reforma integralmente el Decreto por el que se Crea el Colegio de Estudios Científicos y Tecnológicos del Estado de Quintana Roo, artículo 15 fracciones VII, IX y XIX.</w:t>
      </w:r>
    </w:p>
  </w:footnote>
  <w:footnote w:id="13">
    <w:p w14:paraId="6E160E77" w14:textId="77777777" w:rsidR="008D3F94" w:rsidRPr="00A1217E" w:rsidRDefault="008D3F94" w:rsidP="00A37593">
      <w:pPr>
        <w:pStyle w:val="Textonotapie"/>
      </w:pPr>
      <w:r w:rsidRPr="00A1217E">
        <w:rPr>
          <w:rStyle w:val="Refdenotaalpie"/>
          <w:rFonts w:ascii="Arial" w:hAnsi="Arial" w:cs="Arial"/>
        </w:rPr>
        <w:footnoteRef/>
      </w:r>
      <w:r w:rsidRPr="00A1217E">
        <w:t xml:space="preserve"> </w:t>
      </w:r>
      <w:r w:rsidRPr="00A1217E">
        <w:rPr>
          <w:rFonts w:ascii="Arial" w:hAnsi="Arial" w:cs="Arial"/>
          <w:bCs/>
          <w:sz w:val="16"/>
        </w:rPr>
        <w:t>Decreto por el que se reforma integralmente el Decreto por el que se Crea el Colegio de Estudios Científicos y Tecnológicos del Estado de Quintana Roo, artículo 18 fracciones V y XIV.</w:t>
      </w:r>
    </w:p>
  </w:footnote>
  <w:footnote w:id="14">
    <w:p w14:paraId="5F35DCAC" w14:textId="77777777" w:rsidR="008D3F94" w:rsidRPr="00A1217E" w:rsidRDefault="008D3F94" w:rsidP="00A37593">
      <w:pPr>
        <w:pStyle w:val="Textonotapie"/>
      </w:pPr>
      <w:r w:rsidRPr="00A1217E">
        <w:rPr>
          <w:rStyle w:val="Refdenotaalpie"/>
          <w:rFonts w:ascii="Arial" w:hAnsi="Arial" w:cs="Arial"/>
        </w:rPr>
        <w:footnoteRef/>
      </w:r>
      <w:r w:rsidRPr="00A1217E">
        <w:t xml:space="preserve"> </w:t>
      </w:r>
      <w:r w:rsidRPr="00A1217E">
        <w:rPr>
          <w:rFonts w:ascii="Arial" w:hAnsi="Arial" w:cs="Arial"/>
          <w:bCs/>
          <w:sz w:val="16"/>
        </w:rPr>
        <w:t>Reglamento Interior del Colegio de Estudios Científicos y Tecnológicos del Estado de Quintana Roo, artículo 31 fracción IV.</w:t>
      </w:r>
    </w:p>
  </w:footnote>
  <w:footnote w:id="15">
    <w:p w14:paraId="305F8CA0" w14:textId="77777777" w:rsidR="008D3F94" w:rsidRPr="00A1217E" w:rsidRDefault="008D3F94" w:rsidP="00A37593">
      <w:pPr>
        <w:pStyle w:val="Textonotapie"/>
      </w:pPr>
      <w:r w:rsidRPr="00A1217E">
        <w:rPr>
          <w:rStyle w:val="Refdenotaalpie"/>
          <w:rFonts w:ascii="Arial" w:hAnsi="Arial" w:cs="Arial"/>
        </w:rPr>
        <w:footnoteRef/>
      </w:r>
      <w:r w:rsidRPr="00A1217E">
        <w:t xml:space="preserve"> </w:t>
      </w:r>
      <w:r w:rsidRPr="00A1217E">
        <w:rPr>
          <w:rFonts w:ascii="Arial" w:hAnsi="Arial" w:cs="Arial"/>
          <w:bCs/>
          <w:sz w:val="16"/>
        </w:rPr>
        <w:t>Decreto por el que se reforma integralmente el Decreto por el que se Crea el Colegio de Estudios Científicos y Tecnológicos del Estado de Quintana Roo, artículo 32 fracción XVIII.</w:t>
      </w:r>
    </w:p>
  </w:footnote>
  <w:footnote w:id="16">
    <w:p w14:paraId="5CA29D4E" w14:textId="77777777" w:rsidR="008D3F94" w:rsidRPr="00A1217E" w:rsidRDefault="008D3F94" w:rsidP="00A37593">
      <w:pPr>
        <w:pStyle w:val="Textonotapie"/>
        <w:rPr>
          <w:sz w:val="22"/>
        </w:rPr>
      </w:pPr>
      <w:r w:rsidRPr="00A1217E">
        <w:rPr>
          <w:rStyle w:val="Refdenotaalpie"/>
          <w:rFonts w:ascii="Arial" w:hAnsi="Arial" w:cs="Arial"/>
        </w:rPr>
        <w:footnoteRef/>
      </w:r>
      <w:r w:rsidRPr="00A1217E">
        <w:rPr>
          <w:rFonts w:ascii="Arial" w:hAnsi="Arial" w:cs="Arial"/>
        </w:rPr>
        <w:t xml:space="preserve"> </w:t>
      </w:r>
      <w:r w:rsidRPr="00A1217E">
        <w:rPr>
          <w:rFonts w:ascii="Arial" w:hAnsi="Arial" w:cs="Arial"/>
          <w:bCs/>
          <w:sz w:val="16"/>
        </w:rPr>
        <w:t>Manual General de Organización del Colegio de Estudios Científicos y Tecnológicos del Estado de Quintana Roo, artículo 32 fracción XI.</w:t>
      </w:r>
    </w:p>
  </w:footnote>
  <w:footnote w:id="17">
    <w:p w14:paraId="6579A89A" w14:textId="77777777" w:rsidR="008D3F94" w:rsidRPr="00A1217E" w:rsidRDefault="008D3F94" w:rsidP="00A37593">
      <w:pPr>
        <w:pStyle w:val="Textonotapie"/>
        <w:rPr>
          <w:rFonts w:asciiTheme="minorHAnsi" w:hAnsiTheme="minorHAnsi" w:cstheme="minorHAnsi"/>
          <w:sz w:val="18"/>
          <w:szCs w:val="16"/>
        </w:rPr>
      </w:pPr>
      <w:r w:rsidRPr="00A1217E">
        <w:rPr>
          <w:rStyle w:val="Refdenotaalpie"/>
          <w:sz w:val="22"/>
        </w:rPr>
        <w:footnoteRef/>
      </w:r>
      <w:r w:rsidRPr="00A1217E">
        <w:rPr>
          <w:sz w:val="22"/>
        </w:rPr>
        <w:t xml:space="preserve"> </w:t>
      </w:r>
      <w:r w:rsidRPr="00A1217E">
        <w:rPr>
          <w:rFonts w:ascii="Arial" w:hAnsi="Arial" w:cs="Arial"/>
          <w:sz w:val="16"/>
          <w:szCs w:val="16"/>
        </w:rPr>
        <w:t>Guía para la Elaboración de Manuales de Organización y Procedimiento.</w:t>
      </w:r>
    </w:p>
  </w:footnote>
  <w:footnote w:id="18">
    <w:p w14:paraId="07461209" w14:textId="77777777" w:rsidR="008D3F94" w:rsidRPr="00A1217E" w:rsidRDefault="008D3F94" w:rsidP="00A37593">
      <w:pPr>
        <w:pStyle w:val="Textonotapie"/>
        <w:rPr>
          <w:sz w:val="18"/>
          <w:szCs w:val="16"/>
        </w:rPr>
      </w:pPr>
      <w:r w:rsidRPr="00A1217E">
        <w:rPr>
          <w:rStyle w:val="Refdenotaalpie"/>
          <w:sz w:val="22"/>
        </w:rPr>
        <w:footnoteRef/>
      </w:r>
      <w:r w:rsidRPr="00A1217E">
        <w:rPr>
          <w:sz w:val="22"/>
        </w:rPr>
        <w:t xml:space="preserve"> </w:t>
      </w:r>
      <w:r w:rsidRPr="00A1217E">
        <w:rPr>
          <w:rFonts w:ascii="Arial" w:hAnsi="Arial" w:cs="Arial"/>
          <w:sz w:val="16"/>
          <w:szCs w:val="16"/>
        </w:rPr>
        <w:t>Ley General de Responsabilidades Administrativas, artículos 16 y 25 fracción II.</w:t>
      </w:r>
      <w:r w:rsidRPr="00A1217E">
        <w:rPr>
          <w:sz w:val="16"/>
          <w:szCs w:val="16"/>
        </w:rPr>
        <w:t xml:space="preserve"> </w:t>
      </w:r>
    </w:p>
  </w:footnote>
  <w:footnote w:id="19">
    <w:p w14:paraId="262EA0F0" w14:textId="77777777" w:rsidR="008D3F94" w:rsidRDefault="008D3F94" w:rsidP="00A37593">
      <w:pPr>
        <w:pStyle w:val="Textonotapie"/>
      </w:pPr>
      <w:r>
        <w:rPr>
          <w:rStyle w:val="Refdenotaalpie"/>
        </w:rPr>
        <w:footnoteRef/>
      </w:r>
      <w:r>
        <w:t xml:space="preserve"> </w:t>
      </w:r>
      <w:r w:rsidRPr="000E5436">
        <w:rPr>
          <w:rFonts w:ascii="Arial" w:hAnsi="Arial" w:cs="Arial"/>
          <w:sz w:val="14"/>
        </w:rPr>
        <w:t>Representación gráfica de la estructura orgánica.</w:t>
      </w:r>
    </w:p>
  </w:footnote>
  <w:footnote w:id="20">
    <w:p w14:paraId="65E0DD78" w14:textId="77777777" w:rsidR="008D3F94" w:rsidRDefault="008D3F94" w:rsidP="00A37593">
      <w:pPr>
        <w:pStyle w:val="Textonotapie"/>
      </w:pPr>
      <w:r>
        <w:rPr>
          <w:rStyle w:val="Refdenotaalpie"/>
        </w:rPr>
        <w:footnoteRef/>
      </w:r>
      <w:r>
        <w:t xml:space="preserve"> </w:t>
      </w:r>
      <w:r>
        <w:rPr>
          <w:rFonts w:ascii="Arial" w:hAnsi="Arial" w:cs="Arial"/>
          <w:sz w:val="14"/>
          <w:szCs w:val="16"/>
        </w:rPr>
        <w:t>O.E.: Organigrama Estructural</w:t>
      </w:r>
      <w:r w:rsidRPr="00890D0F">
        <w:rPr>
          <w:rFonts w:ascii="Arial" w:hAnsi="Arial" w:cs="Arial"/>
          <w:sz w:val="14"/>
          <w:szCs w:val="16"/>
        </w:rPr>
        <w:t xml:space="preserve"> del </w:t>
      </w:r>
      <w:proofErr w:type="spellStart"/>
      <w:r w:rsidRPr="00890D0F">
        <w:rPr>
          <w:rFonts w:ascii="Arial" w:hAnsi="Arial" w:cs="Arial"/>
          <w:sz w:val="14"/>
          <w:szCs w:val="16"/>
        </w:rPr>
        <w:t>CECyTE</w:t>
      </w:r>
      <w:proofErr w:type="spellEnd"/>
      <w:r w:rsidRPr="00890D0F">
        <w:rPr>
          <w:rFonts w:ascii="Arial" w:hAnsi="Arial" w:cs="Arial"/>
          <w:sz w:val="14"/>
          <w:szCs w:val="16"/>
        </w:rPr>
        <w:t>, autorizada en mayo de 2016.</w:t>
      </w:r>
    </w:p>
  </w:footnote>
  <w:footnote w:id="21">
    <w:p w14:paraId="7E9D2CF7" w14:textId="77777777" w:rsidR="008D3F94" w:rsidRDefault="008D3F94" w:rsidP="00A37593">
      <w:pPr>
        <w:pStyle w:val="Textonotapie"/>
      </w:pPr>
      <w:r>
        <w:rPr>
          <w:rStyle w:val="Refdenotaalpie"/>
        </w:rPr>
        <w:footnoteRef/>
      </w:r>
      <w:r>
        <w:t xml:space="preserve"> </w:t>
      </w:r>
      <w:r w:rsidRPr="00890D0F">
        <w:rPr>
          <w:rFonts w:ascii="Arial" w:hAnsi="Arial" w:cs="Arial"/>
          <w:sz w:val="14"/>
          <w:szCs w:val="16"/>
        </w:rPr>
        <w:t>R.I.: Reglamento Int</w:t>
      </w:r>
      <w:r>
        <w:rPr>
          <w:rFonts w:ascii="Arial" w:hAnsi="Arial" w:cs="Arial"/>
          <w:sz w:val="14"/>
          <w:szCs w:val="16"/>
        </w:rPr>
        <w:t xml:space="preserve">erior del </w:t>
      </w:r>
      <w:proofErr w:type="spellStart"/>
      <w:r>
        <w:rPr>
          <w:rFonts w:ascii="Arial" w:hAnsi="Arial" w:cs="Arial"/>
          <w:sz w:val="14"/>
          <w:szCs w:val="16"/>
        </w:rPr>
        <w:t>CECyTE</w:t>
      </w:r>
      <w:proofErr w:type="spellEnd"/>
      <w:r>
        <w:rPr>
          <w:rFonts w:ascii="Arial" w:hAnsi="Arial" w:cs="Arial"/>
          <w:sz w:val="14"/>
          <w:szCs w:val="16"/>
        </w:rPr>
        <w:t>, 14 de octubre</w:t>
      </w:r>
      <w:r w:rsidRPr="00890D0F">
        <w:rPr>
          <w:rFonts w:ascii="Arial" w:hAnsi="Arial" w:cs="Arial"/>
          <w:sz w:val="14"/>
          <w:szCs w:val="16"/>
        </w:rPr>
        <w:t xml:space="preserve"> de 2011.</w:t>
      </w:r>
    </w:p>
  </w:footnote>
  <w:footnote w:id="22">
    <w:p w14:paraId="6ED300E8" w14:textId="77777777" w:rsidR="008D3F94" w:rsidRDefault="008D3F94" w:rsidP="00A37593">
      <w:pPr>
        <w:pStyle w:val="Textonotapie"/>
      </w:pPr>
      <w:r>
        <w:rPr>
          <w:rStyle w:val="Refdenotaalpie"/>
        </w:rPr>
        <w:footnoteRef/>
      </w:r>
      <w:r>
        <w:t xml:space="preserve"> </w:t>
      </w:r>
      <w:r w:rsidRPr="00890D0F">
        <w:rPr>
          <w:rFonts w:ascii="Arial" w:hAnsi="Arial" w:cs="Arial"/>
          <w:sz w:val="14"/>
          <w:szCs w:val="16"/>
        </w:rPr>
        <w:t xml:space="preserve">M.O.: Manual General de Organización del </w:t>
      </w:r>
      <w:proofErr w:type="spellStart"/>
      <w:r w:rsidRPr="00890D0F">
        <w:rPr>
          <w:rFonts w:ascii="Arial" w:hAnsi="Arial" w:cs="Arial"/>
          <w:sz w:val="14"/>
          <w:szCs w:val="16"/>
        </w:rPr>
        <w:t>CECyTE</w:t>
      </w:r>
      <w:proofErr w:type="spellEnd"/>
      <w:r w:rsidRPr="00890D0F">
        <w:rPr>
          <w:rFonts w:ascii="Arial" w:hAnsi="Arial" w:cs="Arial"/>
          <w:sz w:val="14"/>
          <w:szCs w:val="16"/>
        </w:rPr>
        <w:t>, 2014.</w:t>
      </w:r>
    </w:p>
  </w:footnote>
  <w:footnote w:id="23">
    <w:p w14:paraId="2FD6A3D1" w14:textId="77777777" w:rsidR="008D3F94" w:rsidRDefault="008D3F94" w:rsidP="00A37593">
      <w:pPr>
        <w:pStyle w:val="Textonotapie"/>
        <w:spacing w:line="276" w:lineRule="auto"/>
        <w:rPr>
          <w:rFonts w:ascii="Arial" w:hAnsi="Arial" w:cs="Arial"/>
          <w:sz w:val="14"/>
          <w:szCs w:val="16"/>
        </w:rPr>
      </w:pPr>
      <w:r>
        <w:rPr>
          <w:rStyle w:val="Refdenotaalpie"/>
        </w:rPr>
        <w:footnoteRef/>
      </w:r>
      <w:r>
        <w:t xml:space="preserve"> </w:t>
      </w:r>
      <w:r w:rsidRPr="00890D0F">
        <w:rPr>
          <w:rFonts w:ascii="Arial" w:hAnsi="Arial" w:cs="Arial"/>
          <w:sz w:val="14"/>
          <w:szCs w:val="16"/>
        </w:rPr>
        <w:t>M.P.: Manual de P</w:t>
      </w:r>
      <w:r>
        <w:rPr>
          <w:rFonts w:ascii="Arial" w:hAnsi="Arial" w:cs="Arial"/>
          <w:sz w:val="14"/>
          <w:szCs w:val="16"/>
        </w:rPr>
        <w:t xml:space="preserve">rocedimientos del </w:t>
      </w:r>
      <w:proofErr w:type="spellStart"/>
      <w:r>
        <w:rPr>
          <w:rFonts w:ascii="Arial" w:hAnsi="Arial" w:cs="Arial"/>
          <w:sz w:val="14"/>
          <w:szCs w:val="16"/>
        </w:rPr>
        <w:t>CECyTE</w:t>
      </w:r>
      <w:proofErr w:type="spellEnd"/>
      <w:r>
        <w:rPr>
          <w:rFonts w:ascii="Arial" w:hAnsi="Arial" w:cs="Arial"/>
          <w:sz w:val="14"/>
          <w:szCs w:val="16"/>
        </w:rPr>
        <w:t xml:space="preserve">, </w:t>
      </w:r>
      <w:r w:rsidRPr="00890D0F">
        <w:rPr>
          <w:rFonts w:ascii="Arial" w:hAnsi="Arial" w:cs="Arial"/>
          <w:sz w:val="14"/>
          <w:szCs w:val="16"/>
        </w:rPr>
        <w:t>2014.</w:t>
      </w:r>
    </w:p>
    <w:p w14:paraId="5857532E" w14:textId="77777777" w:rsidR="008D3F94" w:rsidRPr="00100FB1" w:rsidRDefault="008D3F94" w:rsidP="00A37593">
      <w:pPr>
        <w:pStyle w:val="Textonotapie"/>
        <w:spacing w:line="360" w:lineRule="auto"/>
        <w:rPr>
          <w:rFonts w:ascii="Arial" w:hAnsi="Arial" w:cs="Arial"/>
          <w:sz w:val="14"/>
        </w:rPr>
      </w:pPr>
      <w:r w:rsidRPr="00100FB1">
        <w:rPr>
          <w:rFonts w:ascii="Webdings" w:hAnsi="Webdings" w:cs="Arial"/>
          <w:sz w:val="13"/>
          <w:szCs w:val="13"/>
        </w:rPr>
        <w:t></w:t>
      </w:r>
      <w:r w:rsidRPr="00100FB1">
        <w:rPr>
          <w:rFonts w:ascii="Arial" w:hAnsi="Arial" w:cs="Arial"/>
          <w:sz w:val="14"/>
        </w:rPr>
        <w:t xml:space="preserve">: </w:t>
      </w:r>
      <w:r w:rsidRPr="00557BD6">
        <w:rPr>
          <w:rFonts w:ascii="Arial" w:hAnsi="Arial" w:cs="Arial"/>
          <w:sz w:val="14"/>
          <w:szCs w:val="16"/>
        </w:rPr>
        <w:t>No se encuentra en el documento normativo</w:t>
      </w:r>
      <w:r>
        <w:rPr>
          <w:rFonts w:ascii="Arial" w:hAnsi="Arial" w:cs="Arial"/>
          <w:sz w:val="14"/>
        </w:rPr>
        <w:t>.</w:t>
      </w:r>
    </w:p>
    <w:p w14:paraId="291EE5C7" w14:textId="77777777" w:rsidR="008D3F94" w:rsidRDefault="008D3F94" w:rsidP="00A37593">
      <w:pPr>
        <w:pStyle w:val="Textonotapie"/>
        <w:spacing w:line="360" w:lineRule="auto"/>
      </w:pPr>
      <w:r w:rsidRPr="00100FB1">
        <w:rPr>
          <w:rFonts w:ascii="Webdings" w:hAnsi="Webdings" w:cs="Arial"/>
          <w:sz w:val="16"/>
        </w:rPr>
        <w:t></w:t>
      </w:r>
      <w:r w:rsidRPr="00100FB1">
        <w:rPr>
          <w:rFonts w:ascii="Arial" w:hAnsi="Arial" w:cs="Arial"/>
          <w:sz w:val="14"/>
        </w:rPr>
        <w:t>: Sí se encuentra en el documento</w:t>
      </w:r>
      <w:r>
        <w:rPr>
          <w:rFonts w:ascii="Arial" w:hAnsi="Arial" w:cs="Arial"/>
          <w:sz w:val="14"/>
        </w:rPr>
        <w:t xml:space="preserve"> normativo</w:t>
      </w:r>
      <w:r w:rsidRPr="00100FB1">
        <w:rPr>
          <w:rFonts w:ascii="Arial" w:hAnsi="Arial" w:cs="Arial"/>
          <w:sz w:val="14"/>
        </w:rPr>
        <w:t>.</w:t>
      </w:r>
    </w:p>
  </w:footnote>
  <w:footnote w:id="24">
    <w:p w14:paraId="2161C382" w14:textId="77777777" w:rsidR="008D3F94" w:rsidRPr="00A1217E" w:rsidRDefault="008D3F94" w:rsidP="00A37593">
      <w:pPr>
        <w:pStyle w:val="Textonotapie"/>
        <w:rPr>
          <w:sz w:val="22"/>
        </w:rPr>
      </w:pPr>
      <w:r w:rsidRPr="00A1217E">
        <w:rPr>
          <w:rStyle w:val="Refdenotaalpie"/>
          <w:sz w:val="22"/>
        </w:rPr>
        <w:footnoteRef/>
      </w:r>
      <w:r w:rsidRPr="00A1217E">
        <w:rPr>
          <w:sz w:val="22"/>
        </w:rPr>
        <w:t xml:space="preserve"> </w:t>
      </w:r>
      <w:r w:rsidRPr="00A1217E">
        <w:rPr>
          <w:rFonts w:ascii="Arial" w:hAnsi="Arial" w:cs="Arial"/>
          <w:sz w:val="16"/>
        </w:rPr>
        <w:t xml:space="preserve">Documentos </w:t>
      </w:r>
      <w:r w:rsidRPr="00A1217E">
        <w:rPr>
          <w:rFonts w:ascii="Arial" w:hAnsi="Arial" w:cs="Arial"/>
          <w:bCs/>
          <w:sz w:val="16"/>
        </w:rPr>
        <w:t>que expide</w:t>
      </w:r>
      <w:r w:rsidRPr="00A1217E">
        <w:rPr>
          <w:rFonts w:ascii="Arial" w:hAnsi="Arial" w:cs="Arial"/>
          <w:b/>
          <w:bCs/>
          <w:sz w:val="16"/>
        </w:rPr>
        <w:t xml:space="preserve"> </w:t>
      </w:r>
      <w:r w:rsidRPr="00A1217E">
        <w:rPr>
          <w:rFonts w:ascii="Arial" w:hAnsi="Arial" w:cs="Arial"/>
          <w:bCs/>
          <w:sz w:val="16"/>
        </w:rPr>
        <w:t>la Secretaría de Contraloría del Estado (SECOES).</w:t>
      </w:r>
    </w:p>
  </w:footnote>
  <w:footnote w:id="25">
    <w:p w14:paraId="3E961F41" w14:textId="0B59A7F1" w:rsidR="008D3F94" w:rsidRPr="000B6F15" w:rsidRDefault="008D3F94" w:rsidP="00A37593">
      <w:pPr>
        <w:pStyle w:val="Textonotapie"/>
        <w:jc w:val="both"/>
        <w:rPr>
          <w:rFonts w:ascii="Arial" w:hAnsi="Arial" w:cs="Arial"/>
          <w:sz w:val="16"/>
          <w:szCs w:val="16"/>
        </w:rPr>
      </w:pPr>
      <w:r>
        <w:rPr>
          <w:rStyle w:val="Refdenotaalpie"/>
        </w:rPr>
        <w:footnoteRef/>
      </w:r>
      <w:r>
        <w:t xml:space="preserve"> </w:t>
      </w:r>
      <w:r>
        <w:rPr>
          <w:rFonts w:ascii="Arial" w:hAnsi="Arial" w:cs="Arial"/>
          <w:sz w:val="16"/>
          <w:szCs w:val="16"/>
        </w:rPr>
        <w:t xml:space="preserve">El índice no </w:t>
      </w:r>
      <w:r w:rsidRPr="000B6F15">
        <w:rPr>
          <w:rFonts w:ascii="Arial" w:hAnsi="Arial" w:cs="Arial"/>
          <w:sz w:val="16"/>
          <w:szCs w:val="16"/>
        </w:rPr>
        <w:t xml:space="preserve">contiene el </w:t>
      </w:r>
      <w:r>
        <w:rPr>
          <w:rFonts w:ascii="Arial" w:hAnsi="Arial" w:cs="Arial"/>
          <w:sz w:val="16"/>
          <w:szCs w:val="16"/>
        </w:rPr>
        <w:t>número de página</w:t>
      </w:r>
      <w:r w:rsidRPr="000B6F15">
        <w:rPr>
          <w:rFonts w:ascii="Arial" w:hAnsi="Arial" w:cs="Arial"/>
          <w:sz w:val="16"/>
          <w:szCs w:val="16"/>
        </w:rPr>
        <w:t>, de acuerdo con lo que indica la Guía para la Elaboración de Manuales de Organización y Procedimiento</w:t>
      </w:r>
    </w:p>
  </w:footnote>
  <w:footnote w:id="26">
    <w:p w14:paraId="2039CFF7" w14:textId="77777777" w:rsidR="008D3F94" w:rsidRPr="00A1217E" w:rsidRDefault="008D3F94" w:rsidP="00A37593">
      <w:pPr>
        <w:pStyle w:val="Textonotapie"/>
        <w:rPr>
          <w:rFonts w:ascii="Arial" w:hAnsi="Arial" w:cs="Arial"/>
          <w:sz w:val="16"/>
        </w:rPr>
      </w:pPr>
      <w:r w:rsidRPr="00A1217E">
        <w:rPr>
          <w:rStyle w:val="Refdenotaalpie"/>
          <w:sz w:val="22"/>
        </w:rPr>
        <w:footnoteRef/>
      </w:r>
      <w:r w:rsidRPr="00A1217E">
        <w:rPr>
          <w:sz w:val="22"/>
        </w:rPr>
        <w:t xml:space="preserve"> </w:t>
      </w:r>
      <w:r w:rsidRPr="00A1217E">
        <w:rPr>
          <w:rFonts w:ascii="Arial" w:hAnsi="Arial" w:cs="Arial"/>
          <w:sz w:val="16"/>
        </w:rPr>
        <w:t>http://www.cecyteqroo.edu.mx/portal/index.php/transparencia/2017-02-01-18-20-25/cat_view/141-transparencia/88-fracciones-articulo-91/89-fraccion-i</w:t>
      </w:r>
    </w:p>
  </w:footnote>
  <w:footnote w:id="27">
    <w:p w14:paraId="5BB7FB61" w14:textId="77777777" w:rsidR="008D3F94" w:rsidRPr="008F3B60" w:rsidRDefault="008D3F94" w:rsidP="009D7328">
      <w:pPr>
        <w:pStyle w:val="Textonotapie"/>
        <w:jc w:val="both"/>
        <w:rPr>
          <w:rFonts w:ascii="Arial" w:hAnsi="Arial" w:cs="Arial"/>
          <w:sz w:val="18"/>
        </w:rPr>
      </w:pPr>
      <w:r w:rsidRPr="00AA3B44">
        <w:rPr>
          <w:rStyle w:val="Refdenotaalpie"/>
          <w:rFonts w:ascii="Arial" w:hAnsi="Arial" w:cs="Arial"/>
        </w:rPr>
        <w:footnoteRef/>
      </w:r>
      <w:r w:rsidRPr="00AA3B44">
        <w:rPr>
          <w:rFonts w:ascii="Arial" w:hAnsi="Arial" w:cs="Arial"/>
        </w:rPr>
        <w:t xml:space="preserve"> </w:t>
      </w:r>
      <w:r w:rsidRPr="008F3B60">
        <w:rPr>
          <w:rFonts w:ascii="Arial" w:hAnsi="Arial" w:cs="Arial"/>
          <w:sz w:val="16"/>
        </w:rPr>
        <w:t>Constitución Política del Estado Libre y Soberano de Quintana Roo, artículo 166.</w:t>
      </w:r>
    </w:p>
  </w:footnote>
  <w:footnote w:id="28">
    <w:p w14:paraId="24E1B3A0" w14:textId="77777777" w:rsidR="008D3F94" w:rsidRPr="004C2703" w:rsidRDefault="008D3F94" w:rsidP="009D7328">
      <w:pPr>
        <w:pStyle w:val="Textonotapie"/>
        <w:jc w:val="both"/>
        <w:rPr>
          <w:rFonts w:ascii="Arial" w:hAnsi="Arial" w:cs="Arial"/>
          <w:sz w:val="16"/>
        </w:rPr>
      </w:pPr>
      <w:r w:rsidRPr="003530EF">
        <w:rPr>
          <w:rStyle w:val="Refdenotaalpie"/>
          <w:rFonts w:ascii="Arial" w:hAnsi="Arial" w:cs="Arial"/>
        </w:rPr>
        <w:footnoteRef/>
      </w:r>
      <w:r w:rsidRPr="003530EF">
        <w:rPr>
          <w:rFonts w:ascii="Arial" w:hAnsi="Arial" w:cs="Arial"/>
        </w:rPr>
        <w:t xml:space="preserve"> </w:t>
      </w:r>
      <w:r w:rsidRPr="008F3B60">
        <w:rPr>
          <w:rFonts w:ascii="Arial" w:hAnsi="Arial" w:cs="Arial"/>
          <w:sz w:val="16"/>
        </w:rPr>
        <w:t>Las Guías se encuentran disponibles en las páginas de internet de la Secretaría de Hacienda y Crédito Público (SHCP), Secretaría de la Función Pública (SFP) y del Consejo Nacional de Evaluación de la Política de Desarrollo Social (CONEVAL).</w:t>
      </w:r>
    </w:p>
  </w:footnote>
  <w:footnote w:id="29">
    <w:p w14:paraId="01B4C158" w14:textId="77777777" w:rsidR="008D3F94" w:rsidRDefault="008D3F94" w:rsidP="009D7328">
      <w:pPr>
        <w:pStyle w:val="Textonotapie"/>
        <w:jc w:val="both"/>
      </w:pPr>
      <w:r w:rsidRPr="003530EF">
        <w:rPr>
          <w:rStyle w:val="Refdenotaalpie"/>
          <w:rFonts w:ascii="Arial" w:hAnsi="Arial" w:cs="Arial"/>
        </w:rPr>
        <w:footnoteRef/>
      </w:r>
      <w:r w:rsidRPr="004C2703">
        <w:rPr>
          <w:rFonts w:ascii="Arial" w:hAnsi="Arial" w:cs="Arial"/>
          <w:sz w:val="16"/>
        </w:rPr>
        <w:t xml:space="preserve"> </w:t>
      </w:r>
      <w:r w:rsidRPr="008F3B60">
        <w:rPr>
          <w:rFonts w:ascii="Arial" w:hAnsi="Arial" w:cs="Arial"/>
          <w:sz w:val="16"/>
        </w:rPr>
        <w:t>Lineamientos para la Construcción y Diseño de Indicadores de Desempeño mediante la Metodología del Marco Lógico.</w:t>
      </w:r>
    </w:p>
  </w:footnote>
  <w:footnote w:id="30">
    <w:p w14:paraId="0E69F3A3" w14:textId="2A3B5597" w:rsidR="008D3F94" w:rsidRPr="00045552" w:rsidRDefault="008D3F94" w:rsidP="009D7328">
      <w:pPr>
        <w:pStyle w:val="Textonotapie"/>
        <w:spacing w:line="276" w:lineRule="auto"/>
        <w:jc w:val="both"/>
        <w:rPr>
          <w:rFonts w:ascii="Arial" w:hAnsi="Arial" w:cs="Arial"/>
          <w:sz w:val="16"/>
          <w:szCs w:val="16"/>
        </w:rPr>
      </w:pPr>
      <w:r>
        <w:rPr>
          <w:rStyle w:val="Refdenotaalpie"/>
        </w:rPr>
        <w:footnoteRef/>
      </w:r>
      <w:r>
        <w:t xml:space="preserve"> </w:t>
      </w:r>
      <w:r w:rsidRPr="00BD74CB">
        <w:rPr>
          <w:rFonts w:ascii="Arial" w:hAnsi="Arial" w:cs="Arial"/>
          <w:sz w:val="16"/>
          <w:szCs w:val="16"/>
        </w:rPr>
        <w:t xml:space="preserve">Este monto corresponde a lo publicado en el Presupuesto de Egresos del Estado de Quintana Roo para el </w:t>
      </w:r>
      <w:r>
        <w:rPr>
          <w:rFonts w:ascii="Arial" w:hAnsi="Arial" w:cs="Arial"/>
          <w:sz w:val="16"/>
          <w:szCs w:val="16"/>
        </w:rPr>
        <w:t>E</w:t>
      </w:r>
      <w:r w:rsidRPr="00BD74CB">
        <w:rPr>
          <w:rFonts w:ascii="Arial" w:hAnsi="Arial" w:cs="Arial"/>
          <w:sz w:val="16"/>
          <w:szCs w:val="16"/>
        </w:rPr>
        <w:t>jercicio</w:t>
      </w:r>
      <w:r>
        <w:rPr>
          <w:rFonts w:ascii="Arial" w:hAnsi="Arial" w:cs="Arial"/>
          <w:sz w:val="16"/>
          <w:szCs w:val="16"/>
        </w:rPr>
        <w:t xml:space="preserve"> Fiscal 2019;</w:t>
      </w:r>
      <w:r w:rsidRPr="00BD74CB">
        <w:rPr>
          <w:rFonts w:ascii="Arial" w:hAnsi="Arial" w:cs="Arial"/>
          <w:sz w:val="16"/>
          <w:szCs w:val="16"/>
        </w:rPr>
        <w:t xml:space="preserve"> sin embargo, el mo</w:t>
      </w:r>
      <w:r>
        <w:rPr>
          <w:rFonts w:ascii="Arial" w:hAnsi="Arial" w:cs="Arial"/>
          <w:sz w:val="16"/>
          <w:szCs w:val="16"/>
        </w:rPr>
        <w:t>n</w:t>
      </w:r>
      <w:r w:rsidRPr="00BD74CB">
        <w:rPr>
          <w:rFonts w:ascii="Arial" w:hAnsi="Arial" w:cs="Arial"/>
          <w:sz w:val="16"/>
          <w:szCs w:val="16"/>
        </w:rPr>
        <w:t xml:space="preserve">to real asignado </w:t>
      </w:r>
      <w:r>
        <w:rPr>
          <w:rFonts w:ascii="Arial" w:hAnsi="Arial" w:cs="Arial"/>
          <w:sz w:val="16"/>
          <w:szCs w:val="16"/>
        </w:rPr>
        <w:t>a</w:t>
      </w:r>
      <w:r w:rsidRPr="00BD74CB">
        <w:rPr>
          <w:rFonts w:ascii="Arial" w:hAnsi="Arial" w:cs="Arial"/>
          <w:sz w:val="16"/>
          <w:szCs w:val="16"/>
        </w:rPr>
        <w:t xml:space="preserve">l ente y </w:t>
      </w:r>
      <w:r>
        <w:rPr>
          <w:rFonts w:ascii="Arial" w:hAnsi="Arial" w:cs="Arial"/>
          <w:sz w:val="16"/>
          <w:szCs w:val="16"/>
        </w:rPr>
        <w:t>distribuido en sus dos Programas P</w:t>
      </w:r>
      <w:r w:rsidRPr="00BD74CB">
        <w:rPr>
          <w:rFonts w:ascii="Arial" w:hAnsi="Arial" w:cs="Arial"/>
          <w:sz w:val="16"/>
          <w:szCs w:val="16"/>
        </w:rPr>
        <w:t>resupuestarios es de $303,338,431.00</w:t>
      </w:r>
      <w:r>
        <w:rPr>
          <w:rFonts w:ascii="Arial" w:hAnsi="Arial" w:cs="Arial"/>
          <w:sz w:val="16"/>
          <w:szCs w:val="16"/>
        </w:rPr>
        <w:t xml:space="preserve">, según </w:t>
      </w:r>
      <w:r w:rsidRPr="00045552">
        <w:rPr>
          <w:rFonts w:ascii="Arial" w:hAnsi="Arial" w:cs="Arial"/>
          <w:sz w:val="16"/>
          <w:szCs w:val="16"/>
        </w:rPr>
        <w:t>oficio CECYTE/DG/DAF/AF/0262/2020</w:t>
      </w:r>
      <w:r>
        <w:rPr>
          <w:rFonts w:ascii="Arial" w:hAnsi="Arial" w:cs="Arial"/>
          <w:sz w:val="16"/>
          <w:szCs w:val="16"/>
        </w:rPr>
        <w:t>.</w:t>
      </w:r>
    </w:p>
  </w:footnote>
  <w:footnote w:id="31">
    <w:p w14:paraId="05BEB03A" w14:textId="77777777" w:rsidR="008D3F94" w:rsidRPr="00C53A49" w:rsidRDefault="008D3F94" w:rsidP="0087709E">
      <w:pPr>
        <w:pStyle w:val="Textonotapie"/>
        <w:rPr>
          <w:sz w:val="18"/>
        </w:rPr>
      </w:pPr>
      <w:r w:rsidRPr="009515A9">
        <w:rPr>
          <w:rStyle w:val="Refdenotaalpie"/>
          <w:rFonts w:ascii="Arial" w:hAnsi="Arial" w:cs="Arial"/>
        </w:rPr>
        <w:footnoteRef/>
      </w:r>
      <w:r>
        <w:t xml:space="preserve"> </w:t>
      </w:r>
      <w:r w:rsidRPr="00E31F6F">
        <w:rPr>
          <w:rFonts w:ascii="Arial" w:hAnsi="Arial" w:cs="Arial"/>
          <w:sz w:val="16"/>
        </w:rPr>
        <w:t>Constitución Política de los Estados Unidos Mexicanos, artículo 134 y Constitución Política del Estado Libre y Soberano de Quintana Roo, artículo 166.</w:t>
      </w:r>
    </w:p>
  </w:footnote>
  <w:footnote w:id="32">
    <w:p w14:paraId="7F7B4794" w14:textId="77777777" w:rsidR="008D3F94" w:rsidRDefault="008D3F94" w:rsidP="0087709E">
      <w:pPr>
        <w:pStyle w:val="Textonotapie"/>
      </w:pPr>
      <w:r w:rsidRPr="009515A9">
        <w:rPr>
          <w:rStyle w:val="Refdenotaalpie"/>
          <w:rFonts w:ascii="Arial" w:hAnsi="Arial" w:cs="Arial"/>
        </w:rPr>
        <w:footnoteRef/>
      </w:r>
      <w:r>
        <w:t xml:space="preserve"> </w:t>
      </w:r>
      <w:r w:rsidRPr="00E31F6F">
        <w:rPr>
          <w:rFonts w:ascii="Arial" w:hAnsi="Arial" w:cs="Arial"/>
          <w:sz w:val="16"/>
        </w:rPr>
        <w:t>Ley General de Contabilidad Gubernamental, artículo 54.</w:t>
      </w:r>
    </w:p>
  </w:footnote>
  <w:footnote w:id="33">
    <w:p w14:paraId="377606E8" w14:textId="77777777" w:rsidR="008D3F94" w:rsidRDefault="008D3F94" w:rsidP="0087709E">
      <w:pPr>
        <w:pStyle w:val="Textonotapie"/>
      </w:pPr>
      <w:r w:rsidRPr="009515A9">
        <w:rPr>
          <w:rStyle w:val="Refdenotaalpie"/>
          <w:rFonts w:ascii="Arial" w:hAnsi="Arial" w:cs="Arial"/>
        </w:rPr>
        <w:footnoteRef/>
      </w:r>
      <w:r>
        <w:t xml:space="preserve"> </w:t>
      </w:r>
      <w:r w:rsidRPr="00E31F6F">
        <w:rPr>
          <w:rFonts w:ascii="Arial" w:hAnsi="Arial" w:cs="Arial"/>
          <w:sz w:val="16"/>
        </w:rPr>
        <w:t>Ley de Disciplina Financiera de las Entidades Federativas y los Municipios, artículo 5 fracción I.</w:t>
      </w:r>
    </w:p>
  </w:footnote>
  <w:footnote w:id="34">
    <w:p w14:paraId="45F3BBC9" w14:textId="77777777" w:rsidR="008D3F94" w:rsidRDefault="008D3F94" w:rsidP="0087709E">
      <w:pPr>
        <w:pStyle w:val="Textonotapie"/>
      </w:pPr>
      <w:r w:rsidRPr="009515A9">
        <w:rPr>
          <w:rStyle w:val="Refdenotaalpie"/>
          <w:rFonts w:ascii="Arial" w:hAnsi="Arial" w:cs="Arial"/>
        </w:rPr>
        <w:footnoteRef/>
      </w:r>
      <w:r>
        <w:t xml:space="preserve"> </w:t>
      </w:r>
      <w:r w:rsidRPr="00E31F6F">
        <w:rPr>
          <w:rFonts w:ascii="Arial" w:hAnsi="Arial" w:cs="Arial"/>
          <w:sz w:val="16"/>
        </w:rPr>
        <w:t>Lineamientos para la Construcción y Diseño de Indicadores de Desempeño mediante la Metodología del Marco Lógico.</w:t>
      </w:r>
    </w:p>
  </w:footnote>
  <w:footnote w:id="35">
    <w:p w14:paraId="3277EF21" w14:textId="77777777" w:rsidR="008D3F94" w:rsidRDefault="008D3F94" w:rsidP="0087709E">
      <w:pPr>
        <w:pStyle w:val="Textonotapie"/>
      </w:pPr>
      <w:r w:rsidRPr="001E698F">
        <w:rPr>
          <w:rStyle w:val="Refdenotaalpie"/>
          <w:rFonts w:ascii="Arial" w:hAnsi="Arial" w:cs="Arial"/>
        </w:rPr>
        <w:footnoteRef/>
      </w:r>
      <w:r>
        <w:t xml:space="preserve"> </w:t>
      </w:r>
      <w:r w:rsidRPr="00E31F6F">
        <w:rPr>
          <w:rFonts w:ascii="Arial" w:hAnsi="Arial" w:cs="Arial"/>
          <w:sz w:val="16"/>
          <w:lang w:val="es-ES"/>
        </w:rPr>
        <w:t>Lineamientos para la Construcción y Diseño de Indicadores de Desempeño mediante la Metodología del Marco Lógico.</w:t>
      </w:r>
    </w:p>
  </w:footnote>
  <w:footnote w:id="36">
    <w:p w14:paraId="3E1D880D" w14:textId="77777777" w:rsidR="008D3F94" w:rsidRDefault="008D3F94" w:rsidP="0087709E">
      <w:pPr>
        <w:pStyle w:val="Textonotapie"/>
      </w:pPr>
      <w:r>
        <w:rPr>
          <w:rStyle w:val="Refdenotaalpie"/>
        </w:rPr>
        <w:footnoteRef/>
      </w:r>
      <w:r>
        <w:t xml:space="preserve"> </w:t>
      </w:r>
      <w:r w:rsidRPr="007966FB">
        <w:rPr>
          <w:rFonts w:ascii="Arial" w:eastAsia="Times New Roman" w:hAnsi="Arial" w:cs="Arial"/>
          <w:sz w:val="14"/>
          <w:szCs w:val="18"/>
          <w:lang w:val="es-ES" w:eastAsia="es-MX"/>
        </w:rPr>
        <w:t>Modelo de Orientación Vocacional Ocupacional (MOVO).</w:t>
      </w:r>
    </w:p>
  </w:footnote>
  <w:footnote w:id="37">
    <w:p w14:paraId="0DF92402" w14:textId="77777777" w:rsidR="008D3F94" w:rsidRPr="004977B9" w:rsidRDefault="008D3F94" w:rsidP="0087709E">
      <w:pPr>
        <w:pStyle w:val="Textonotapie"/>
        <w:rPr>
          <w:rFonts w:ascii="Arial" w:hAnsi="Arial" w:cs="Arial"/>
          <w:sz w:val="16"/>
          <w:szCs w:val="16"/>
        </w:rPr>
      </w:pPr>
      <w:r>
        <w:rPr>
          <w:rStyle w:val="Refdenotaalpie"/>
        </w:rPr>
        <w:footnoteRef/>
      </w:r>
      <w:r>
        <w:t xml:space="preserve"> </w:t>
      </w:r>
      <w:r w:rsidRPr="004977B9">
        <w:rPr>
          <w:rFonts w:ascii="Arial" w:hAnsi="Arial" w:cs="Arial"/>
          <w:sz w:val="16"/>
          <w:szCs w:val="16"/>
        </w:rPr>
        <w:t>Sistema de Integración Programática y Presupuestal.</w:t>
      </w:r>
    </w:p>
  </w:footnote>
  <w:footnote w:id="38">
    <w:p w14:paraId="46239BF4" w14:textId="77777777" w:rsidR="008D3F94" w:rsidRPr="004977B9" w:rsidRDefault="008D3F94" w:rsidP="00A1435F">
      <w:pPr>
        <w:pStyle w:val="Textonotapie"/>
        <w:rPr>
          <w:rFonts w:ascii="Arial" w:hAnsi="Arial" w:cs="Arial"/>
          <w:sz w:val="16"/>
          <w:szCs w:val="16"/>
        </w:rPr>
      </w:pPr>
      <w:r>
        <w:rPr>
          <w:rStyle w:val="Refdenotaalpie"/>
        </w:rPr>
        <w:footnoteRef/>
      </w:r>
      <w:r>
        <w:t xml:space="preserve"> </w:t>
      </w:r>
      <w:r w:rsidRPr="004977B9">
        <w:rPr>
          <w:rFonts w:ascii="Arial" w:hAnsi="Arial" w:cs="Arial"/>
          <w:sz w:val="16"/>
          <w:szCs w:val="16"/>
        </w:rPr>
        <w:t>Sistema de Integración Programática y Presupuestal.</w:t>
      </w:r>
    </w:p>
  </w:footnote>
  <w:footnote w:id="39">
    <w:p w14:paraId="716B9A29" w14:textId="77777777" w:rsidR="008D3F94" w:rsidRPr="005D3893" w:rsidRDefault="008D3F94" w:rsidP="00A75BD4">
      <w:pPr>
        <w:pStyle w:val="Textonotapie"/>
        <w:rPr>
          <w:rFonts w:ascii="Arial" w:hAnsi="Arial" w:cs="Arial"/>
          <w:sz w:val="14"/>
        </w:rPr>
      </w:pPr>
      <w:r w:rsidRPr="005D3893">
        <w:rPr>
          <w:rStyle w:val="Refdenotaalpie"/>
          <w:rFonts w:ascii="Arial" w:hAnsi="Arial" w:cs="Arial"/>
        </w:rPr>
        <w:footnoteRef/>
      </w:r>
      <w:r w:rsidRPr="005D3893">
        <w:rPr>
          <w:rFonts w:ascii="Arial" w:hAnsi="Arial" w:cs="Arial"/>
        </w:rPr>
        <w:t xml:space="preserve"> </w:t>
      </w:r>
      <w:r w:rsidRPr="005D3893">
        <w:rPr>
          <w:rFonts w:ascii="Arial" w:hAnsi="Arial" w:cs="Arial"/>
          <w:bCs/>
          <w:sz w:val="16"/>
        </w:rPr>
        <w:t>Reglamento Interior del Colegio de Estudios Científicos y Tecnológicos del Estado de Quintana Roo, artículo 31 fracción VII.</w:t>
      </w:r>
    </w:p>
  </w:footnote>
  <w:footnote w:id="40">
    <w:p w14:paraId="4805F8AD" w14:textId="77777777" w:rsidR="008D3F94" w:rsidRPr="005D3893" w:rsidRDefault="008D3F94" w:rsidP="00A75BD4">
      <w:pPr>
        <w:pStyle w:val="Textonotapie"/>
        <w:rPr>
          <w:rFonts w:ascii="Arial" w:hAnsi="Arial" w:cs="Arial"/>
        </w:rPr>
      </w:pPr>
      <w:r w:rsidRPr="005D3893">
        <w:rPr>
          <w:rStyle w:val="Refdenotaalpie"/>
          <w:rFonts w:ascii="Arial" w:hAnsi="Arial" w:cs="Arial"/>
        </w:rPr>
        <w:footnoteRef/>
      </w:r>
      <w:r w:rsidRPr="005D3893">
        <w:rPr>
          <w:rFonts w:ascii="Arial" w:hAnsi="Arial" w:cs="Arial"/>
        </w:rPr>
        <w:t xml:space="preserve"> </w:t>
      </w:r>
      <w:r w:rsidRPr="005D3893">
        <w:rPr>
          <w:rFonts w:ascii="Arial" w:hAnsi="Arial" w:cs="Arial"/>
          <w:bCs/>
          <w:sz w:val="16"/>
        </w:rPr>
        <w:t>Manual General de Organización del Colegio de Estudios Científicos y Tecnológicos del Estado de Quintana Roo, 1.3. Dirección Administrativa y Financiera, función V.</w:t>
      </w:r>
    </w:p>
  </w:footnote>
  <w:footnote w:id="41">
    <w:p w14:paraId="2821E056" w14:textId="77777777" w:rsidR="008D3F94" w:rsidRPr="005D3893" w:rsidRDefault="008D3F94" w:rsidP="00A75BD4">
      <w:pPr>
        <w:pStyle w:val="Textonotapie"/>
        <w:rPr>
          <w:rFonts w:ascii="Arial" w:hAnsi="Arial" w:cs="Arial"/>
        </w:rPr>
      </w:pPr>
      <w:r w:rsidRPr="005D3893">
        <w:rPr>
          <w:rStyle w:val="Refdenotaalpie"/>
          <w:rFonts w:ascii="Arial" w:hAnsi="Arial" w:cs="Arial"/>
        </w:rPr>
        <w:footnoteRef/>
      </w:r>
      <w:r w:rsidRPr="005D3893">
        <w:rPr>
          <w:rFonts w:ascii="Arial" w:hAnsi="Arial" w:cs="Arial"/>
        </w:rPr>
        <w:t xml:space="preserve"> </w:t>
      </w:r>
      <w:r w:rsidRPr="005D3893">
        <w:rPr>
          <w:rFonts w:ascii="Arial" w:hAnsi="Arial" w:cs="Arial"/>
          <w:bCs/>
          <w:sz w:val="16"/>
        </w:rPr>
        <w:t>Decreto por el que se reforma integralmente el Decreto por el que se Crea el Colegio de Estudios Científicos y Tecnológicos del Estado de Quintana Roo, artículo 5 fracción XIII.</w:t>
      </w:r>
    </w:p>
  </w:footnote>
  <w:footnote w:id="42">
    <w:p w14:paraId="36A814C4" w14:textId="77777777" w:rsidR="008D3F94" w:rsidRDefault="008D3F94" w:rsidP="00A75BD4">
      <w:pPr>
        <w:pStyle w:val="Textonotapie"/>
      </w:pPr>
      <w:r w:rsidRPr="005D3893">
        <w:rPr>
          <w:rStyle w:val="Refdenotaalpie"/>
          <w:rFonts w:ascii="Arial" w:hAnsi="Arial" w:cs="Arial"/>
        </w:rPr>
        <w:footnoteRef/>
      </w:r>
      <w:r w:rsidRPr="005D3893">
        <w:rPr>
          <w:rFonts w:ascii="Arial" w:hAnsi="Arial" w:cs="Arial"/>
        </w:rPr>
        <w:t xml:space="preserve"> </w:t>
      </w:r>
      <w:r w:rsidRPr="005D3893">
        <w:rPr>
          <w:rFonts w:ascii="Arial" w:hAnsi="Arial" w:cs="Arial"/>
          <w:bCs/>
          <w:sz w:val="16"/>
        </w:rPr>
        <w:t>Manual General de Organización del Colegio de Estudios Científicos y Tecnológicos del Estado de Quintana Roo, 1.5.1. Subdirección de Plantel, función III.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F3E6C" w14:textId="2EB522F8" w:rsidR="008D3F94" w:rsidRPr="00A53815" w:rsidRDefault="008D3F94" w:rsidP="00A259A5">
    <w:pPr>
      <w:pStyle w:val="Encabezado"/>
      <w:jc w:val="right"/>
      <w:rPr>
        <w:rFonts w:ascii="Arial" w:hAnsi="Arial" w:cs="Arial"/>
        <w:sz w:val="18"/>
        <w:szCs w:val="18"/>
      </w:rPr>
    </w:pPr>
    <w:r w:rsidRPr="00A53815">
      <w:rPr>
        <w:rFonts w:ascii="Arial" w:hAnsi="Arial" w:cs="Arial"/>
        <w:sz w:val="18"/>
        <w:szCs w:val="18"/>
      </w:rPr>
      <w:t>AEMD-FO-018-R01</w:t>
    </w:r>
  </w:p>
  <w:p w14:paraId="17878FC7" w14:textId="6F9467B0" w:rsidR="008D3F94" w:rsidRPr="00A259A5" w:rsidRDefault="008D3F94" w:rsidP="00A259A5">
    <w:pPr>
      <w:pStyle w:val="Encabezado"/>
      <w:jc w:val="right"/>
      <w:rPr>
        <w:rFonts w:cs="Arial"/>
        <w:sz w:val="24"/>
        <w:szCs w:val="20"/>
      </w:rPr>
    </w:pPr>
    <w:r w:rsidRPr="00A259A5">
      <w:rPr>
        <w:noProof/>
        <w:sz w:val="16"/>
      </w:rPr>
      <w:drawing>
        <wp:anchor distT="0" distB="0" distL="114300" distR="114300" simplePos="0" relativeHeight="251659264" behindDoc="0" locked="0" layoutInCell="1" allowOverlap="1" wp14:anchorId="39ADFDF9" wp14:editId="38E304E4">
          <wp:simplePos x="0" y="0"/>
          <wp:positionH relativeFrom="column">
            <wp:posOffset>4738370</wp:posOffset>
          </wp:positionH>
          <wp:positionV relativeFrom="paragraph">
            <wp:posOffset>133350</wp:posOffset>
          </wp:positionV>
          <wp:extent cx="998855" cy="1019175"/>
          <wp:effectExtent l="0" t="0" r="0" b="9525"/>
          <wp:wrapNone/>
          <wp:docPr id="26" name="Imagen 2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9A5">
      <w:rPr>
        <w:noProof/>
        <w:sz w:val="6"/>
      </w:rPr>
      <w:drawing>
        <wp:anchor distT="0" distB="0" distL="114300" distR="114300" simplePos="0" relativeHeight="251664384" behindDoc="0" locked="0" layoutInCell="1" allowOverlap="1" wp14:anchorId="01C25122" wp14:editId="4D48C7D2">
          <wp:simplePos x="0" y="0"/>
          <wp:positionH relativeFrom="column">
            <wp:posOffset>0</wp:posOffset>
          </wp:positionH>
          <wp:positionV relativeFrom="paragraph">
            <wp:posOffset>57150</wp:posOffset>
          </wp:positionV>
          <wp:extent cx="786765" cy="1089025"/>
          <wp:effectExtent l="0" t="0" r="0" b="0"/>
          <wp:wrapNone/>
          <wp:docPr id="3" name="Imagen 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p>
  <w:p w14:paraId="22678252" w14:textId="7654F865" w:rsidR="008D3F94" w:rsidRDefault="008D3F94" w:rsidP="00A259A5">
    <w:pPr>
      <w:pStyle w:val="Encabezado"/>
      <w:jc w:val="center"/>
      <w:rPr>
        <w:rFonts w:cs="Arial"/>
        <w:b/>
        <w:sz w:val="48"/>
        <w:szCs w:val="20"/>
      </w:rPr>
    </w:pPr>
    <w:r w:rsidRPr="00FA4488">
      <w:rPr>
        <w:rFonts w:cs="Arial"/>
        <w:b/>
        <w:sz w:val="48"/>
        <w:szCs w:val="20"/>
      </w:rPr>
      <w:t>AUDITORÍA SUPERIOR</w:t>
    </w:r>
  </w:p>
  <w:p w14:paraId="77FF5024" w14:textId="77777777" w:rsidR="008D3F94" w:rsidRDefault="008D3F94" w:rsidP="00DF2B4A">
    <w:pPr>
      <w:pStyle w:val="Encabezado"/>
      <w:jc w:val="center"/>
      <w:rPr>
        <w:rFonts w:cs="Arial"/>
        <w:b/>
        <w:sz w:val="28"/>
        <w:szCs w:val="20"/>
      </w:rPr>
    </w:pPr>
    <w:r w:rsidRPr="00FA4488">
      <w:rPr>
        <w:rFonts w:cs="Arial"/>
        <w:b/>
        <w:sz w:val="48"/>
        <w:szCs w:val="20"/>
      </w:rPr>
      <w:t>DEL ESTADO</w:t>
    </w:r>
    <w:r w:rsidRPr="00FA4488">
      <w:rPr>
        <w:rFonts w:cs="Arial"/>
        <w:b/>
        <w:sz w:val="28"/>
        <w:szCs w:val="20"/>
      </w:rPr>
      <w:t xml:space="preserve"> </w:t>
    </w:r>
  </w:p>
  <w:p w14:paraId="18B26972" w14:textId="77777777" w:rsidR="008D3F94" w:rsidRDefault="008D3F94" w:rsidP="00DF2B4A">
    <w:pPr>
      <w:pStyle w:val="Encabezado"/>
      <w:jc w:val="center"/>
      <w:rPr>
        <w:rFonts w:cs="Arial"/>
        <w:b/>
        <w:sz w:val="28"/>
        <w:szCs w:val="20"/>
      </w:rPr>
    </w:pPr>
  </w:p>
  <w:p w14:paraId="0F83F157" w14:textId="77777777" w:rsidR="008D3F94" w:rsidRPr="00DF2B4A" w:rsidRDefault="008D3F94" w:rsidP="00DF2B4A">
    <w:pPr>
      <w:pStyle w:val="Encabezado"/>
      <w:jc w:val="center"/>
      <w:rPr>
        <w:rFonts w:cs="Arial"/>
        <w:b/>
        <w:sz w:val="28"/>
        <w:szCs w:val="20"/>
      </w:rPr>
    </w:pPr>
    <w:r>
      <w:rPr>
        <w:noProof/>
        <w:sz w:val="20"/>
        <w:szCs w:val="20"/>
      </w:rPr>
      <mc:AlternateContent>
        <mc:Choice Requires="wps">
          <w:drawing>
            <wp:anchor distT="0" distB="0" distL="114300" distR="114300" simplePos="0" relativeHeight="251662336" behindDoc="0" locked="0" layoutInCell="1" allowOverlap="1" wp14:anchorId="6F90352A" wp14:editId="0A548F89">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55A5B"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F68926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4324D6"/>
    <w:multiLevelType w:val="hybridMultilevel"/>
    <w:tmpl w:val="A1BAFD88"/>
    <w:lvl w:ilvl="0" w:tplc="05525780">
      <w:start w:val="1"/>
      <w:numFmt w:val="decimal"/>
      <w:lvlText w:val="%1."/>
      <w:lvlJc w:val="left"/>
      <w:pPr>
        <w:ind w:left="304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E7E79"/>
    <w:multiLevelType w:val="hybridMultilevel"/>
    <w:tmpl w:val="64209A5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3063666"/>
    <w:multiLevelType w:val="hybridMultilevel"/>
    <w:tmpl w:val="52AC12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7E07C0"/>
    <w:multiLevelType w:val="hybridMultilevel"/>
    <w:tmpl w:val="9E2EF61A"/>
    <w:lvl w:ilvl="0" w:tplc="F6CA6D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C27F84"/>
    <w:multiLevelType w:val="hybridMultilevel"/>
    <w:tmpl w:val="674C649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F64D39"/>
    <w:multiLevelType w:val="hybridMultilevel"/>
    <w:tmpl w:val="5B32E4AA"/>
    <w:lvl w:ilvl="0" w:tplc="CBB2EDDA">
      <w:start w:val="1"/>
      <w:numFmt w:val="decimal"/>
      <w:lvlText w:val="%1."/>
      <w:lvlJc w:val="left"/>
      <w:pPr>
        <w:ind w:left="360" w:hanging="360"/>
      </w:pPr>
      <w:rPr>
        <w:rFonts w:cstheme="minorBid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E4B6C5E"/>
    <w:multiLevelType w:val="hybridMultilevel"/>
    <w:tmpl w:val="2772B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A0575"/>
    <w:multiLevelType w:val="hybridMultilevel"/>
    <w:tmpl w:val="183875C0"/>
    <w:lvl w:ilvl="0" w:tplc="080A000F">
      <w:start w:val="1"/>
      <w:numFmt w:val="decimal"/>
      <w:lvlText w:val="%1."/>
      <w:lvlJc w:val="left"/>
      <w:pPr>
        <w:ind w:left="726" w:hanging="360"/>
      </w:pPr>
    </w:lvl>
    <w:lvl w:ilvl="1" w:tplc="080A0019" w:tentative="1">
      <w:start w:val="1"/>
      <w:numFmt w:val="lowerLetter"/>
      <w:lvlText w:val="%2."/>
      <w:lvlJc w:val="left"/>
      <w:pPr>
        <w:ind w:left="1446" w:hanging="360"/>
      </w:pPr>
    </w:lvl>
    <w:lvl w:ilvl="2" w:tplc="080A001B" w:tentative="1">
      <w:start w:val="1"/>
      <w:numFmt w:val="lowerRoman"/>
      <w:lvlText w:val="%3."/>
      <w:lvlJc w:val="right"/>
      <w:pPr>
        <w:ind w:left="2166" w:hanging="180"/>
      </w:pPr>
    </w:lvl>
    <w:lvl w:ilvl="3" w:tplc="080A000F" w:tentative="1">
      <w:start w:val="1"/>
      <w:numFmt w:val="decimal"/>
      <w:lvlText w:val="%4."/>
      <w:lvlJc w:val="left"/>
      <w:pPr>
        <w:ind w:left="2886" w:hanging="360"/>
      </w:pPr>
    </w:lvl>
    <w:lvl w:ilvl="4" w:tplc="080A0019" w:tentative="1">
      <w:start w:val="1"/>
      <w:numFmt w:val="lowerLetter"/>
      <w:lvlText w:val="%5."/>
      <w:lvlJc w:val="left"/>
      <w:pPr>
        <w:ind w:left="3606" w:hanging="360"/>
      </w:pPr>
    </w:lvl>
    <w:lvl w:ilvl="5" w:tplc="080A001B" w:tentative="1">
      <w:start w:val="1"/>
      <w:numFmt w:val="lowerRoman"/>
      <w:lvlText w:val="%6."/>
      <w:lvlJc w:val="right"/>
      <w:pPr>
        <w:ind w:left="4326" w:hanging="180"/>
      </w:pPr>
    </w:lvl>
    <w:lvl w:ilvl="6" w:tplc="080A000F" w:tentative="1">
      <w:start w:val="1"/>
      <w:numFmt w:val="decimal"/>
      <w:lvlText w:val="%7."/>
      <w:lvlJc w:val="left"/>
      <w:pPr>
        <w:ind w:left="5046" w:hanging="360"/>
      </w:pPr>
    </w:lvl>
    <w:lvl w:ilvl="7" w:tplc="080A0019" w:tentative="1">
      <w:start w:val="1"/>
      <w:numFmt w:val="lowerLetter"/>
      <w:lvlText w:val="%8."/>
      <w:lvlJc w:val="left"/>
      <w:pPr>
        <w:ind w:left="5766" w:hanging="360"/>
      </w:pPr>
    </w:lvl>
    <w:lvl w:ilvl="8" w:tplc="080A001B" w:tentative="1">
      <w:start w:val="1"/>
      <w:numFmt w:val="lowerRoman"/>
      <w:lvlText w:val="%9."/>
      <w:lvlJc w:val="right"/>
      <w:pPr>
        <w:ind w:left="6486" w:hanging="180"/>
      </w:pPr>
    </w:lvl>
  </w:abstractNum>
  <w:abstractNum w:abstractNumId="11" w15:restartNumberingAfterBreak="0">
    <w:nsid w:val="25C956AE"/>
    <w:multiLevelType w:val="hybridMultilevel"/>
    <w:tmpl w:val="E4F08896"/>
    <w:lvl w:ilvl="0" w:tplc="2DC41202">
      <w:start w:val="1"/>
      <w:numFmt w:val="upperRoman"/>
      <w:lvlText w:val="%1."/>
      <w:lvlJc w:val="left"/>
      <w:pPr>
        <w:ind w:left="1429" w:hanging="720"/>
      </w:pPr>
      <w:rPr>
        <w:rFonts w:hint="default"/>
      </w:rPr>
    </w:lvl>
    <w:lvl w:ilvl="1" w:tplc="D7CC518A">
      <w:start w:val="1"/>
      <w:numFmt w:val="lowerLetter"/>
      <w:lvlText w:val="%2)"/>
      <w:lvlJc w:val="left"/>
      <w:pPr>
        <w:ind w:left="2134" w:hanging="705"/>
      </w:pPr>
      <w:rPr>
        <w:rFonts w:hint="default"/>
      </w:rPr>
    </w:lvl>
    <w:lvl w:ilvl="2" w:tplc="74041CFE">
      <w:start w:val="1"/>
      <w:numFmt w:val="decimal"/>
      <w:lvlText w:val="%3."/>
      <w:lvlJc w:val="left"/>
      <w:pPr>
        <w:ind w:left="3034" w:hanging="705"/>
      </w:pPr>
      <w:rPr>
        <w:rFonts w:hint="default"/>
        <w:b w:val="0"/>
      </w:r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D620B6"/>
    <w:multiLevelType w:val="hybridMultilevel"/>
    <w:tmpl w:val="158A992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0A8634D"/>
    <w:multiLevelType w:val="hybridMultilevel"/>
    <w:tmpl w:val="09C641AC"/>
    <w:lvl w:ilvl="0" w:tplc="CD60593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35D3006"/>
    <w:multiLevelType w:val="hybridMultilevel"/>
    <w:tmpl w:val="5B32E4AA"/>
    <w:lvl w:ilvl="0" w:tplc="CBB2EDDA">
      <w:start w:val="1"/>
      <w:numFmt w:val="decimal"/>
      <w:lvlText w:val="%1."/>
      <w:lvlJc w:val="left"/>
      <w:pPr>
        <w:ind w:left="360" w:hanging="360"/>
      </w:pPr>
      <w:rPr>
        <w:rFonts w:cstheme="minorBid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71B5744"/>
    <w:multiLevelType w:val="hybridMultilevel"/>
    <w:tmpl w:val="103A001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94F3F4F"/>
    <w:multiLevelType w:val="hybridMultilevel"/>
    <w:tmpl w:val="47A2A504"/>
    <w:lvl w:ilvl="0" w:tplc="2FC4C948">
      <w:start w:val="1"/>
      <w:numFmt w:val="decimal"/>
      <w:lvlText w:val="%1."/>
      <w:lvlJc w:val="left"/>
      <w:pPr>
        <w:ind w:left="720" w:hanging="360"/>
      </w:pPr>
      <w:rPr>
        <w:rFonts w:cs="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6D4B71"/>
    <w:multiLevelType w:val="hybridMultilevel"/>
    <w:tmpl w:val="9BB055C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DCC04F30">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F12B63"/>
    <w:multiLevelType w:val="hybridMultilevel"/>
    <w:tmpl w:val="BDDAE9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8D0740"/>
    <w:multiLevelType w:val="hybridMultilevel"/>
    <w:tmpl w:val="774C22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CDF5F05"/>
    <w:multiLevelType w:val="hybridMultilevel"/>
    <w:tmpl w:val="027477D6"/>
    <w:lvl w:ilvl="0" w:tplc="080A000B">
      <w:start w:val="1"/>
      <w:numFmt w:val="bullet"/>
      <w:lvlText w:val=""/>
      <w:lvlJc w:val="left"/>
      <w:pPr>
        <w:ind w:left="2160" w:hanging="360"/>
      </w:pPr>
      <w:rPr>
        <w:rFonts w:ascii="Wingdings" w:hAnsi="Wingdings" w:hint="default"/>
      </w:rPr>
    </w:lvl>
    <w:lvl w:ilvl="1" w:tplc="080A0003">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 w15:restartNumberingAfterBreak="0">
    <w:nsid w:val="5CDB177A"/>
    <w:multiLevelType w:val="hybridMultilevel"/>
    <w:tmpl w:val="705ACB12"/>
    <w:lvl w:ilvl="0" w:tplc="D29A1498">
      <w:start w:val="1"/>
      <w:numFmt w:val="decimal"/>
      <w:lvlText w:val="%1."/>
      <w:lvlJc w:val="lef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15:restartNumberingAfterBreak="0">
    <w:nsid w:val="5E32601D"/>
    <w:multiLevelType w:val="hybridMultilevel"/>
    <w:tmpl w:val="487E91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6B02F7C"/>
    <w:multiLevelType w:val="hybridMultilevel"/>
    <w:tmpl w:val="83ACC6C4"/>
    <w:lvl w:ilvl="0" w:tplc="A19C6970">
      <w:start w:val="1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810AE1"/>
    <w:multiLevelType w:val="hybridMultilevel"/>
    <w:tmpl w:val="2B3034AC"/>
    <w:lvl w:ilvl="0" w:tplc="F0F470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9B78A8"/>
    <w:multiLevelType w:val="hybridMultilevel"/>
    <w:tmpl w:val="8C867022"/>
    <w:lvl w:ilvl="0" w:tplc="6C38FE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A61790"/>
    <w:multiLevelType w:val="hybridMultilevel"/>
    <w:tmpl w:val="9E2EF61A"/>
    <w:lvl w:ilvl="0" w:tplc="F6CA6D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E27342"/>
    <w:multiLevelType w:val="hybridMultilevel"/>
    <w:tmpl w:val="F50A4A38"/>
    <w:lvl w:ilvl="0" w:tplc="D17C33B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BB430FB"/>
    <w:multiLevelType w:val="hybridMultilevel"/>
    <w:tmpl w:val="F4DA1B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6AE338C"/>
    <w:multiLevelType w:val="hybridMultilevel"/>
    <w:tmpl w:val="5DC4A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510CAD"/>
    <w:multiLevelType w:val="multilevel"/>
    <w:tmpl w:val="FB76A1B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18"/>
  </w:num>
  <w:num w:numId="3">
    <w:abstractNumId w:val="12"/>
  </w:num>
  <w:num w:numId="4">
    <w:abstractNumId w:val="11"/>
  </w:num>
  <w:num w:numId="5">
    <w:abstractNumId w:val="15"/>
  </w:num>
  <w:num w:numId="6">
    <w:abstractNumId w:val="1"/>
  </w:num>
  <w:num w:numId="7">
    <w:abstractNumId w:val="6"/>
  </w:num>
  <w:num w:numId="8">
    <w:abstractNumId w:val="7"/>
  </w:num>
  <w:num w:numId="9">
    <w:abstractNumId w:val="10"/>
  </w:num>
  <w:num w:numId="10">
    <w:abstractNumId w:val="13"/>
  </w:num>
  <w:num w:numId="11">
    <w:abstractNumId w:val="23"/>
  </w:num>
  <w:num w:numId="12">
    <w:abstractNumId w:val="29"/>
  </w:num>
  <w:num w:numId="13">
    <w:abstractNumId w:val="31"/>
  </w:num>
  <w:num w:numId="14">
    <w:abstractNumId w:val="14"/>
  </w:num>
  <w:num w:numId="15">
    <w:abstractNumId w:val="16"/>
  </w:num>
  <w:num w:numId="16">
    <w:abstractNumId w:val="2"/>
  </w:num>
  <w:num w:numId="17">
    <w:abstractNumId w:val="5"/>
  </w:num>
  <w:num w:numId="18">
    <w:abstractNumId w:val="28"/>
  </w:num>
  <w:num w:numId="19">
    <w:abstractNumId w:val="25"/>
  </w:num>
  <w:num w:numId="20">
    <w:abstractNumId w:val="0"/>
  </w:num>
  <w:num w:numId="21">
    <w:abstractNumId w:val="20"/>
  </w:num>
  <w:num w:numId="22">
    <w:abstractNumId w:val="21"/>
  </w:num>
  <w:num w:numId="23">
    <w:abstractNumId w:val="30"/>
  </w:num>
  <w:num w:numId="24">
    <w:abstractNumId w:val="22"/>
  </w:num>
  <w:num w:numId="25">
    <w:abstractNumId w:val="26"/>
  </w:num>
  <w:num w:numId="26">
    <w:abstractNumId w:val="27"/>
  </w:num>
  <w:num w:numId="27">
    <w:abstractNumId w:val="24"/>
  </w:num>
  <w:num w:numId="28">
    <w:abstractNumId w:val="17"/>
  </w:num>
  <w:num w:numId="29">
    <w:abstractNumId w:val="9"/>
  </w:num>
  <w:num w:numId="30">
    <w:abstractNumId w:val="3"/>
  </w:num>
  <w:num w:numId="31">
    <w:abstractNumId w:val="19"/>
  </w:num>
  <w:num w:numId="32">
    <w:abstractNumId w:val="4"/>
  </w:num>
  <w:num w:numId="3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077"/>
    <w:rsid w:val="000011B1"/>
    <w:rsid w:val="00001FE0"/>
    <w:rsid w:val="00002491"/>
    <w:rsid w:val="0000397C"/>
    <w:rsid w:val="000039F3"/>
    <w:rsid w:val="000044D0"/>
    <w:rsid w:val="00004533"/>
    <w:rsid w:val="0000456D"/>
    <w:rsid w:val="000045BA"/>
    <w:rsid w:val="00004796"/>
    <w:rsid w:val="00004E98"/>
    <w:rsid w:val="000054E4"/>
    <w:rsid w:val="00005DAC"/>
    <w:rsid w:val="000068B3"/>
    <w:rsid w:val="00006ED1"/>
    <w:rsid w:val="0000715D"/>
    <w:rsid w:val="000073BC"/>
    <w:rsid w:val="000073F9"/>
    <w:rsid w:val="000077F4"/>
    <w:rsid w:val="00007CFC"/>
    <w:rsid w:val="00010C9B"/>
    <w:rsid w:val="00010E9A"/>
    <w:rsid w:val="00011555"/>
    <w:rsid w:val="00012102"/>
    <w:rsid w:val="0001294B"/>
    <w:rsid w:val="00012A8D"/>
    <w:rsid w:val="00012E60"/>
    <w:rsid w:val="0001328A"/>
    <w:rsid w:val="000133D5"/>
    <w:rsid w:val="00013DDC"/>
    <w:rsid w:val="00013F17"/>
    <w:rsid w:val="0001472B"/>
    <w:rsid w:val="00014BB3"/>
    <w:rsid w:val="00015A9D"/>
    <w:rsid w:val="000175C5"/>
    <w:rsid w:val="0002073F"/>
    <w:rsid w:val="00020FB9"/>
    <w:rsid w:val="00021336"/>
    <w:rsid w:val="00021824"/>
    <w:rsid w:val="000218FB"/>
    <w:rsid w:val="00021B56"/>
    <w:rsid w:val="00022253"/>
    <w:rsid w:val="00023868"/>
    <w:rsid w:val="000239EB"/>
    <w:rsid w:val="00023C7A"/>
    <w:rsid w:val="00023CA7"/>
    <w:rsid w:val="00023DFE"/>
    <w:rsid w:val="00024356"/>
    <w:rsid w:val="000244F0"/>
    <w:rsid w:val="00024550"/>
    <w:rsid w:val="00024CA2"/>
    <w:rsid w:val="0002585C"/>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6495"/>
    <w:rsid w:val="00036782"/>
    <w:rsid w:val="0003765C"/>
    <w:rsid w:val="00040922"/>
    <w:rsid w:val="00041B67"/>
    <w:rsid w:val="00042A41"/>
    <w:rsid w:val="0004348E"/>
    <w:rsid w:val="00043563"/>
    <w:rsid w:val="000439B5"/>
    <w:rsid w:val="0004413D"/>
    <w:rsid w:val="000442F9"/>
    <w:rsid w:val="0004436D"/>
    <w:rsid w:val="000446F1"/>
    <w:rsid w:val="00045893"/>
    <w:rsid w:val="00045BBD"/>
    <w:rsid w:val="0004603D"/>
    <w:rsid w:val="00046306"/>
    <w:rsid w:val="000463E2"/>
    <w:rsid w:val="0004671B"/>
    <w:rsid w:val="000473EB"/>
    <w:rsid w:val="0005006B"/>
    <w:rsid w:val="000500DE"/>
    <w:rsid w:val="0005092C"/>
    <w:rsid w:val="00050D39"/>
    <w:rsid w:val="0005197F"/>
    <w:rsid w:val="00052129"/>
    <w:rsid w:val="000533D1"/>
    <w:rsid w:val="00054084"/>
    <w:rsid w:val="000542B9"/>
    <w:rsid w:val="000543E5"/>
    <w:rsid w:val="000544CD"/>
    <w:rsid w:val="0005530D"/>
    <w:rsid w:val="00055639"/>
    <w:rsid w:val="00056577"/>
    <w:rsid w:val="000569B7"/>
    <w:rsid w:val="00056BB1"/>
    <w:rsid w:val="00057125"/>
    <w:rsid w:val="00057B8E"/>
    <w:rsid w:val="00057C9B"/>
    <w:rsid w:val="000619B7"/>
    <w:rsid w:val="00061B70"/>
    <w:rsid w:val="00061C99"/>
    <w:rsid w:val="00062A1B"/>
    <w:rsid w:val="00062F13"/>
    <w:rsid w:val="00063255"/>
    <w:rsid w:val="00063E8D"/>
    <w:rsid w:val="00064864"/>
    <w:rsid w:val="00064D97"/>
    <w:rsid w:val="000654AF"/>
    <w:rsid w:val="000655D3"/>
    <w:rsid w:val="00065B33"/>
    <w:rsid w:val="00065DC5"/>
    <w:rsid w:val="00065F9C"/>
    <w:rsid w:val="00066550"/>
    <w:rsid w:val="00066A04"/>
    <w:rsid w:val="000672C8"/>
    <w:rsid w:val="00067788"/>
    <w:rsid w:val="00070883"/>
    <w:rsid w:val="00070B58"/>
    <w:rsid w:val="00070C32"/>
    <w:rsid w:val="00070D4C"/>
    <w:rsid w:val="00071028"/>
    <w:rsid w:val="00071395"/>
    <w:rsid w:val="00071932"/>
    <w:rsid w:val="00071B86"/>
    <w:rsid w:val="00071C4B"/>
    <w:rsid w:val="00071F50"/>
    <w:rsid w:val="00072301"/>
    <w:rsid w:val="000737C1"/>
    <w:rsid w:val="00073C0B"/>
    <w:rsid w:val="00074492"/>
    <w:rsid w:val="00074E85"/>
    <w:rsid w:val="00075EAA"/>
    <w:rsid w:val="00076AA0"/>
    <w:rsid w:val="000771BC"/>
    <w:rsid w:val="0007738A"/>
    <w:rsid w:val="00077B94"/>
    <w:rsid w:val="0008056E"/>
    <w:rsid w:val="0008172F"/>
    <w:rsid w:val="00081EDD"/>
    <w:rsid w:val="00082023"/>
    <w:rsid w:val="000825A8"/>
    <w:rsid w:val="00082970"/>
    <w:rsid w:val="00084196"/>
    <w:rsid w:val="000848AD"/>
    <w:rsid w:val="00086459"/>
    <w:rsid w:val="0008677B"/>
    <w:rsid w:val="0008768D"/>
    <w:rsid w:val="000901E7"/>
    <w:rsid w:val="000902AF"/>
    <w:rsid w:val="00090B92"/>
    <w:rsid w:val="00090CAF"/>
    <w:rsid w:val="0009121A"/>
    <w:rsid w:val="000912BA"/>
    <w:rsid w:val="000915D8"/>
    <w:rsid w:val="0009172C"/>
    <w:rsid w:val="000919AC"/>
    <w:rsid w:val="000921D8"/>
    <w:rsid w:val="0009256E"/>
    <w:rsid w:val="00093151"/>
    <w:rsid w:val="000932B7"/>
    <w:rsid w:val="000934D8"/>
    <w:rsid w:val="000938C1"/>
    <w:rsid w:val="00094DCA"/>
    <w:rsid w:val="00095148"/>
    <w:rsid w:val="000955FD"/>
    <w:rsid w:val="000957AE"/>
    <w:rsid w:val="00095AD3"/>
    <w:rsid w:val="00095FA3"/>
    <w:rsid w:val="00095FE1"/>
    <w:rsid w:val="000970AB"/>
    <w:rsid w:val="00097104"/>
    <w:rsid w:val="00097FDD"/>
    <w:rsid w:val="000A0658"/>
    <w:rsid w:val="000A09E6"/>
    <w:rsid w:val="000A1C10"/>
    <w:rsid w:val="000A286D"/>
    <w:rsid w:val="000A2B61"/>
    <w:rsid w:val="000A3118"/>
    <w:rsid w:val="000A4587"/>
    <w:rsid w:val="000A4E84"/>
    <w:rsid w:val="000A5170"/>
    <w:rsid w:val="000A545B"/>
    <w:rsid w:val="000A5888"/>
    <w:rsid w:val="000A6751"/>
    <w:rsid w:val="000B17A5"/>
    <w:rsid w:val="000B24C9"/>
    <w:rsid w:val="000B33C5"/>
    <w:rsid w:val="000B343B"/>
    <w:rsid w:val="000B550D"/>
    <w:rsid w:val="000B5DB2"/>
    <w:rsid w:val="000B68CC"/>
    <w:rsid w:val="000B6C6E"/>
    <w:rsid w:val="000C049D"/>
    <w:rsid w:val="000C14D6"/>
    <w:rsid w:val="000C1A23"/>
    <w:rsid w:val="000C1E41"/>
    <w:rsid w:val="000C1F1C"/>
    <w:rsid w:val="000C2DD2"/>
    <w:rsid w:val="000C3456"/>
    <w:rsid w:val="000C34EE"/>
    <w:rsid w:val="000C38D5"/>
    <w:rsid w:val="000C55D2"/>
    <w:rsid w:val="000C5AC1"/>
    <w:rsid w:val="000C64EF"/>
    <w:rsid w:val="000C6580"/>
    <w:rsid w:val="000C660F"/>
    <w:rsid w:val="000C6982"/>
    <w:rsid w:val="000C6995"/>
    <w:rsid w:val="000C7B88"/>
    <w:rsid w:val="000D047C"/>
    <w:rsid w:val="000D057C"/>
    <w:rsid w:val="000D09B2"/>
    <w:rsid w:val="000D1DD2"/>
    <w:rsid w:val="000D25AA"/>
    <w:rsid w:val="000D2847"/>
    <w:rsid w:val="000D2C05"/>
    <w:rsid w:val="000D3EF7"/>
    <w:rsid w:val="000D405D"/>
    <w:rsid w:val="000D44B5"/>
    <w:rsid w:val="000D4A70"/>
    <w:rsid w:val="000D5BFC"/>
    <w:rsid w:val="000D601D"/>
    <w:rsid w:val="000D63C5"/>
    <w:rsid w:val="000D65AB"/>
    <w:rsid w:val="000D6C58"/>
    <w:rsid w:val="000D6E75"/>
    <w:rsid w:val="000D7306"/>
    <w:rsid w:val="000D73BA"/>
    <w:rsid w:val="000E0609"/>
    <w:rsid w:val="000E0684"/>
    <w:rsid w:val="000E0F72"/>
    <w:rsid w:val="000E13EB"/>
    <w:rsid w:val="000E18BD"/>
    <w:rsid w:val="000E1F65"/>
    <w:rsid w:val="000E2DDA"/>
    <w:rsid w:val="000E3AE5"/>
    <w:rsid w:val="000E3ED3"/>
    <w:rsid w:val="000E4137"/>
    <w:rsid w:val="000E509B"/>
    <w:rsid w:val="000E53C3"/>
    <w:rsid w:val="000E5436"/>
    <w:rsid w:val="000E668F"/>
    <w:rsid w:val="000E6DB8"/>
    <w:rsid w:val="000E6ED3"/>
    <w:rsid w:val="000F075A"/>
    <w:rsid w:val="000F0DF6"/>
    <w:rsid w:val="000F13FD"/>
    <w:rsid w:val="000F1480"/>
    <w:rsid w:val="000F1F28"/>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759"/>
    <w:rsid w:val="001046DB"/>
    <w:rsid w:val="0010559C"/>
    <w:rsid w:val="00105895"/>
    <w:rsid w:val="001063DF"/>
    <w:rsid w:val="00106995"/>
    <w:rsid w:val="00106E3C"/>
    <w:rsid w:val="00106F28"/>
    <w:rsid w:val="00106F33"/>
    <w:rsid w:val="00107C0B"/>
    <w:rsid w:val="00110E95"/>
    <w:rsid w:val="00110E97"/>
    <w:rsid w:val="00112029"/>
    <w:rsid w:val="00112537"/>
    <w:rsid w:val="00112719"/>
    <w:rsid w:val="00113186"/>
    <w:rsid w:val="001132CB"/>
    <w:rsid w:val="00113361"/>
    <w:rsid w:val="00114DB1"/>
    <w:rsid w:val="00114DEF"/>
    <w:rsid w:val="0011590A"/>
    <w:rsid w:val="00116054"/>
    <w:rsid w:val="0011627C"/>
    <w:rsid w:val="00116777"/>
    <w:rsid w:val="00117BE5"/>
    <w:rsid w:val="001202AD"/>
    <w:rsid w:val="001217E3"/>
    <w:rsid w:val="00122950"/>
    <w:rsid w:val="00123AB5"/>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4F53"/>
    <w:rsid w:val="001353BF"/>
    <w:rsid w:val="00135412"/>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3C8"/>
    <w:rsid w:val="001454B3"/>
    <w:rsid w:val="00146C58"/>
    <w:rsid w:val="00146D76"/>
    <w:rsid w:val="00146DB1"/>
    <w:rsid w:val="00146F33"/>
    <w:rsid w:val="00150613"/>
    <w:rsid w:val="001506D3"/>
    <w:rsid w:val="00150E3E"/>
    <w:rsid w:val="001516CD"/>
    <w:rsid w:val="00151920"/>
    <w:rsid w:val="00152012"/>
    <w:rsid w:val="00153569"/>
    <w:rsid w:val="0015393B"/>
    <w:rsid w:val="00153964"/>
    <w:rsid w:val="00153ADC"/>
    <w:rsid w:val="001546D9"/>
    <w:rsid w:val="00154B1E"/>
    <w:rsid w:val="00154F4A"/>
    <w:rsid w:val="00155449"/>
    <w:rsid w:val="0015678B"/>
    <w:rsid w:val="00156882"/>
    <w:rsid w:val="00156DD7"/>
    <w:rsid w:val="00157B27"/>
    <w:rsid w:val="0016001B"/>
    <w:rsid w:val="0016165A"/>
    <w:rsid w:val="00161AEF"/>
    <w:rsid w:val="001622C6"/>
    <w:rsid w:val="001627AA"/>
    <w:rsid w:val="001630F3"/>
    <w:rsid w:val="00163529"/>
    <w:rsid w:val="00164918"/>
    <w:rsid w:val="00164CFC"/>
    <w:rsid w:val="00165002"/>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3231"/>
    <w:rsid w:val="00173A93"/>
    <w:rsid w:val="00174642"/>
    <w:rsid w:val="00174A2D"/>
    <w:rsid w:val="00174A56"/>
    <w:rsid w:val="00174E47"/>
    <w:rsid w:val="00175109"/>
    <w:rsid w:val="001751AE"/>
    <w:rsid w:val="00176087"/>
    <w:rsid w:val="00176A18"/>
    <w:rsid w:val="001770CA"/>
    <w:rsid w:val="001770F0"/>
    <w:rsid w:val="00177C70"/>
    <w:rsid w:val="0018004E"/>
    <w:rsid w:val="001804D3"/>
    <w:rsid w:val="0018176A"/>
    <w:rsid w:val="00181A60"/>
    <w:rsid w:val="00181FF6"/>
    <w:rsid w:val="0018380A"/>
    <w:rsid w:val="00184107"/>
    <w:rsid w:val="00184328"/>
    <w:rsid w:val="00184866"/>
    <w:rsid w:val="00185461"/>
    <w:rsid w:val="001863AD"/>
    <w:rsid w:val="00186E6A"/>
    <w:rsid w:val="00187E1D"/>
    <w:rsid w:val="0019003C"/>
    <w:rsid w:val="00191802"/>
    <w:rsid w:val="00191973"/>
    <w:rsid w:val="001928CF"/>
    <w:rsid w:val="0019301B"/>
    <w:rsid w:val="00193524"/>
    <w:rsid w:val="0019360B"/>
    <w:rsid w:val="001941E2"/>
    <w:rsid w:val="00195840"/>
    <w:rsid w:val="00196073"/>
    <w:rsid w:val="0019676E"/>
    <w:rsid w:val="00196FB7"/>
    <w:rsid w:val="001A0272"/>
    <w:rsid w:val="001A05BE"/>
    <w:rsid w:val="001A2ED3"/>
    <w:rsid w:val="001A308F"/>
    <w:rsid w:val="001A3BF6"/>
    <w:rsid w:val="001A4B9F"/>
    <w:rsid w:val="001A56DC"/>
    <w:rsid w:val="001A5878"/>
    <w:rsid w:val="001A598D"/>
    <w:rsid w:val="001A5DD5"/>
    <w:rsid w:val="001A660D"/>
    <w:rsid w:val="001A686C"/>
    <w:rsid w:val="001A70EE"/>
    <w:rsid w:val="001A7CC3"/>
    <w:rsid w:val="001B038A"/>
    <w:rsid w:val="001B07B2"/>
    <w:rsid w:val="001B0CE5"/>
    <w:rsid w:val="001B233B"/>
    <w:rsid w:val="001B2CB1"/>
    <w:rsid w:val="001B2CD3"/>
    <w:rsid w:val="001B2FC3"/>
    <w:rsid w:val="001B3097"/>
    <w:rsid w:val="001B3724"/>
    <w:rsid w:val="001B3A44"/>
    <w:rsid w:val="001B42E8"/>
    <w:rsid w:val="001B44AF"/>
    <w:rsid w:val="001B477D"/>
    <w:rsid w:val="001B60F5"/>
    <w:rsid w:val="001B73B2"/>
    <w:rsid w:val="001B791B"/>
    <w:rsid w:val="001B7929"/>
    <w:rsid w:val="001B7A46"/>
    <w:rsid w:val="001B7E97"/>
    <w:rsid w:val="001B7FD7"/>
    <w:rsid w:val="001C04E0"/>
    <w:rsid w:val="001C05A4"/>
    <w:rsid w:val="001C19C9"/>
    <w:rsid w:val="001C3829"/>
    <w:rsid w:val="001C3ACF"/>
    <w:rsid w:val="001C4167"/>
    <w:rsid w:val="001C4172"/>
    <w:rsid w:val="001C5863"/>
    <w:rsid w:val="001C58E3"/>
    <w:rsid w:val="001C5BFE"/>
    <w:rsid w:val="001C6A92"/>
    <w:rsid w:val="001C7A50"/>
    <w:rsid w:val="001D1051"/>
    <w:rsid w:val="001D1F64"/>
    <w:rsid w:val="001D24BF"/>
    <w:rsid w:val="001D29B3"/>
    <w:rsid w:val="001D33D4"/>
    <w:rsid w:val="001D360D"/>
    <w:rsid w:val="001D489F"/>
    <w:rsid w:val="001D4BA1"/>
    <w:rsid w:val="001D4FF1"/>
    <w:rsid w:val="001D537A"/>
    <w:rsid w:val="001D5DCB"/>
    <w:rsid w:val="001D5EEB"/>
    <w:rsid w:val="001D6673"/>
    <w:rsid w:val="001D6DF4"/>
    <w:rsid w:val="001D709A"/>
    <w:rsid w:val="001D764E"/>
    <w:rsid w:val="001E0268"/>
    <w:rsid w:val="001E0610"/>
    <w:rsid w:val="001E0912"/>
    <w:rsid w:val="001E093E"/>
    <w:rsid w:val="001E0DA0"/>
    <w:rsid w:val="001E12FC"/>
    <w:rsid w:val="001E1930"/>
    <w:rsid w:val="001E20AF"/>
    <w:rsid w:val="001E46ED"/>
    <w:rsid w:val="001E52F6"/>
    <w:rsid w:val="001E5461"/>
    <w:rsid w:val="001E577A"/>
    <w:rsid w:val="001E589A"/>
    <w:rsid w:val="001E6426"/>
    <w:rsid w:val="001E6AF3"/>
    <w:rsid w:val="001E6D86"/>
    <w:rsid w:val="001E6F12"/>
    <w:rsid w:val="001E7A78"/>
    <w:rsid w:val="001E7BA0"/>
    <w:rsid w:val="001E7C09"/>
    <w:rsid w:val="001F03DD"/>
    <w:rsid w:val="001F11DC"/>
    <w:rsid w:val="001F131B"/>
    <w:rsid w:val="001F17C9"/>
    <w:rsid w:val="001F26C0"/>
    <w:rsid w:val="001F28CB"/>
    <w:rsid w:val="001F32C5"/>
    <w:rsid w:val="001F375A"/>
    <w:rsid w:val="001F3997"/>
    <w:rsid w:val="001F3F8C"/>
    <w:rsid w:val="001F3FC5"/>
    <w:rsid w:val="001F49E9"/>
    <w:rsid w:val="001F4E9C"/>
    <w:rsid w:val="001F511B"/>
    <w:rsid w:val="001F5CA6"/>
    <w:rsid w:val="001F6541"/>
    <w:rsid w:val="001F66CF"/>
    <w:rsid w:val="001F6A5F"/>
    <w:rsid w:val="001F7232"/>
    <w:rsid w:val="001F7556"/>
    <w:rsid w:val="002001FE"/>
    <w:rsid w:val="00200C8D"/>
    <w:rsid w:val="00200D3D"/>
    <w:rsid w:val="00200F1A"/>
    <w:rsid w:val="00201426"/>
    <w:rsid w:val="00201D33"/>
    <w:rsid w:val="00202340"/>
    <w:rsid w:val="0020282E"/>
    <w:rsid w:val="002029EC"/>
    <w:rsid w:val="0020360E"/>
    <w:rsid w:val="00203F00"/>
    <w:rsid w:val="00203F6F"/>
    <w:rsid w:val="00204279"/>
    <w:rsid w:val="0020497F"/>
    <w:rsid w:val="00204AFB"/>
    <w:rsid w:val="00204D9D"/>
    <w:rsid w:val="00205CF6"/>
    <w:rsid w:val="002060CE"/>
    <w:rsid w:val="00206361"/>
    <w:rsid w:val="00206B2C"/>
    <w:rsid w:val="0021047F"/>
    <w:rsid w:val="002105DF"/>
    <w:rsid w:val="0021066A"/>
    <w:rsid w:val="00210EBA"/>
    <w:rsid w:val="00211941"/>
    <w:rsid w:val="00213C2E"/>
    <w:rsid w:val="00214FD0"/>
    <w:rsid w:val="00215C47"/>
    <w:rsid w:val="00215DDB"/>
    <w:rsid w:val="002164CA"/>
    <w:rsid w:val="00217895"/>
    <w:rsid w:val="0022060B"/>
    <w:rsid w:val="00220762"/>
    <w:rsid w:val="002207E4"/>
    <w:rsid w:val="00220DFA"/>
    <w:rsid w:val="00221422"/>
    <w:rsid w:val="00221BC3"/>
    <w:rsid w:val="002221C3"/>
    <w:rsid w:val="002223D5"/>
    <w:rsid w:val="00222B9F"/>
    <w:rsid w:val="0022316F"/>
    <w:rsid w:val="00223355"/>
    <w:rsid w:val="00224291"/>
    <w:rsid w:val="0022443A"/>
    <w:rsid w:val="002255A1"/>
    <w:rsid w:val="0022584F"/>
    <w:rsid w:val="00225A81"/>
    <w:rsid w:val="0022631D"/>
    <w:rsid w:val="00227AB0"/>
    <w:rsid w:val="00227D9C"/>
    <w:rsid w:val="0023048C"/>
    <w:rsid w:val="00231050"/>
    <w:rsid w:val="0023159C"/>
    <w:rsid w:val="00231E3F"/>
    <w:rsid w:val="00233337"/>
    <w:rsid w:val="002334CE"/>
    <w:rsid w:val="002339B4"/>
    <w:rsid w:val="00234609"/>
    <w:rsid w:val="0023462B"/>
    <w:rsid w:val="00234E55"/>
    <w:rsid w:val="00235A9D"/>
    <w:rsid w:val="0023670D"/>
    <w:rsid w:val="00236D1F"/>
    <w:rsid w:val="00237880"/>
    <w:rsid w:val="00237A03"/>
    <w:rsid w:val="00237FFD"/>
    <w:rsid w:val="00240C6C"/>
    <w:rsid w:val="00241228"/>
    <w:rsid w:val="00241B8C"/>
    <w:rsid w:val="00241DA9"/>
    <w:rsid w:val="00241F9D"/>
    <w:rsid w:val="0024248C"/>
    <w:rsid w:val="00243013"/>
    <w:rsid w:val="0024351A"/>
    <w:rsid w:val="00243EE0"/>
    <w:rsid w:val="00245425"/>
    <w:rsid w:val="00245DD5"/>
    <w:rsid w:val="00245E93"/>
    <w:rsid w:val="00245F7A"/>
    <w:rsid w:val="00245FD2"/>
    <w:rsid w:val="002466CE"/>
    <w:rsid w:val="002472A2"/>
    <w:rsid w:val="00247BE9"/>
    <w:rsid w:val="002507B9"/>
    <w:rsid w:val="002513F3"/>
    <w:rsid w:val="00251427"/>
    <w:rsid w:val="0025237B"/>
    <w:rsid w:val="002523A8"/>
    <w:rsid w:val="0025370C"/>
    <w:rsid w:val="002549C7"/>
    <w:rsid w:val="00255095"/>
    <w:rsid w:val="00255A3D"/>
    <w:rsid w:val="00255CFA"/>
    <w:rsid w:val="00256281"/>
    <w:rsid w:val="002569A6"/>
    <w:rsid w:val="00257C8F"/>
    <w:rsid w:val="00257D29"/>
    <w:rsid w:val="002601DA"/>
    <w:rsid w:val="00260BC8"/>
    <w:rsid w:val="00260EE2"/>
    <w:rsid w:val="002611AE"/>
    <w:rsid w:val="0026127E"/>
    <w:rsid w:val="00261465"/>
    <w:rsid w:val="00261483"/>
    <w:rsid w:val="0026200E"/>
    <w:rsid w:val="00262288"/>
    <w:rsid w:val="00262672"/>
    <w:rsid w:val="00262BAC"/>
    <w:rsid w:val="00262DF8"/>
    <w:rsid w:val="002631CD"/>
    <w:rsid w:val="0026369F"/>
    <w:rsid w:val="00263C6C"/>
    <w:rsid w:val="002648DE"/>
    <w:rsid w:val="00264A84"/>
    <w:rsid w:val="002651AC"/>
    <w:rsid w:val="00265284"/>
    <w:rsid w:val="00265453"/>
    <w:rsid w:val="00265C27"/>
    <w:rsid w:val="002660A0"/>
    <w:rsid w:val="002669B3"/>
    <w:rsid w:val="00267080"/>
    <w:rsid w:val="00267860"/>
    <w:rsid w:val="00267C13"/>
    <w:rsid w:val="00267F56"/>
    <w:rsid w:val="002700F0"/>
    <w:rsid w:val="0027053D"/>
    <w:rsid w:val="002709F4"/>
    <w:rsid w:val="002713BD"/>
    <w:rsid w:val="00271CE7"/>
    <w:rsid w:val="0027268A"/>
    <w:rsid w:val="00273333"/>
    <w:rsid w:val="0027341D"/>
    <w:rsid w:val="002743DD"/>
    <w:rsid w:val="0027484E"/>
    <w:rsid w:val="00275175"/>
    <w:rsid w:val="002752AE"/>
    <w:rsid w:val="0027567D"/>
    <w:rsid w:val="002757FA"/>
    <w:rsid w:val="00275B39"/>
    <w:rsid w:val="00275C8C"/>
    <w:rsid w:val="00277167"/>
    <w:rsid w:val="002773CF"/>
    <w:rsid w:val="00280443"/>
    <w:rsid w:val="002805E8"/>
    <w:rsid w:val="002808D1"/>
    <w:rsid w:val="00280912"/>
    <w:rsid w:val="002819CA"/>
    <w:rsid w:val="00281E9A"/>
    <w:rsid w:val="0028221D"/>
    <w:rsid w:val="00282ABF"/>
    <w:rsid w:val="0028355B"/>
    <w:rsid w:val="002839CD"/>
    <w:rsid w:val="00283D80"/>
    <w:rsid w:val="00284290"/>
    <w:rsid w:val="00284412"/>
    <w:rsid w:val="002853BF"/>
    <w:rsid w:val="00285578"/>
    <w:rsid w:val="002855A0"/>
    <w:rsid w:val="00287484"/>
    <w:rsid w:val="002875DD"/>
    <w:rsid w:val="00287E86"/>
    <w:rsid w:val="00290457"/>
    <w:rsid w:val="00290785"/>
    <w:rsid w:val="00290D2A"/>
    <w:rsid w:val="00290E19"/>
    <w:rsid w:val="002910FD"/>
    <w:rsid w:val="002911BF"/>
    <w:rsid w:val="00291AA9"/>
    <w:rsid w:val="00291D14"/>
    <w:rsid w:val="00291DB3"/>
    <w:rsid w:val="00291E48"/>
    <w:rsid w:val="0029229B"/>
    <w:rsid w:val="0029305E"/>
    <w:rsid w:val="00293299"/>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883"/>
    <w:rsid w:val="002A3CC9"/>
    <w:rsid w:val="002A4533"/>
    <w:rsid w:val="002A453C"/>
    <w:rsid w:val="002A474B"/>
    <w:rsid w:val="002A4864"/>
    <w:rsid w:val="002A561F"/>
    <w:rsid w:val="002A60D2"/>
    <w:rsid w:val="002A6609"/>
    <w:rsid w:val="002A6666"/>
    <w:rsid w:val="002A6B2C"/>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444"/>
    <w:rsid w:val="002C1934"/>
    <w:rsid w:val="002C1D41"/>
    <w:rsid w:val="002C2123"/>
    <w:rsid w:val="002C2299"/>
    <w:rsid w:val="002C399B"/>
    <w:rsid w:val="002C46F8"/>
    <w:rsid w:val="002C4AF5"/>
    <w:rsid w:val="002C53F8"/>
    <w:rsid w:val="002C54DB"/>
    <w:rsid w:val="002C61C7"/>
    <w:rsid w:val="002C6768"/>
    <w:rsid w:val="002C6B68"/>
    <w:rsid w:val="002C766E"/>
    <w:rsid w:val="002C76CE"/>
    <w:rsid w:val="002D0AA8"/>
    <w:rsid w:val="002D21D4"/>
    <w:rsid w:val="002D2834"/>
    <w:rsid w:val="002D35BA"/>
    <w:rsid w:val="002D3F34"/>
    <w:rsid w:val="002D40AC"/>
    <w:rsid w:val="002D4343"/>
    <w:rsid w:val="002D4436"/>
    <w:rsid w:val="002D475D"/>
    <w:rsid w:val="002D4D96"/>
    <w:rsid w:val="002D50F8"/>
    <w:rsid w:val="002D65A3"/>
    <w:rsid w:val="002D65BE"/>
    <w:rsid w:val="002D69CD"/>
    <w:rsid w:val="002D6A0F"/>
    <w:rsid w:val="002D792B"/>
    <w:rsid w:val="002D7984"/>
    <w:rsid w:val="002D7AC7"/>
    <w:rsid w:val="002E2253"/>
    <w:rsid w:val="002E3265"/>
    <w:rsid w:val="002E3F74"/>
    <w:rsid w:val="002E4BF6"/>
    <w:rsid w:val="002E4EE3"/>
    <w:rsid w:val="002E5C59"/>
    <w:rsid w:val="002E6554"/>
    <w:rsid w:val="002E6698"/>
    <w:rsid w:val="002E7600"/>
    <w:rsid w:val="002E7F16"/>
    <w:rsid w:val="002F0727"/>
    <w:rsid w:val="002F1753"/>
    <w:rsid w:val="002F2658"/>
    <w:rsid w:val="002F31A4"/>
    <w:rsid w:val="002F36ED"/>
    <w:rsid w:val="002F3902"/>
    <w:rsid w:val="002F443E"/>
    <w:rsid w:val="002F4456"/>
    <w:rsid w:val="002F4A32"/>
    <w:rsid w:val="002F4C1A"/>
    <w:rsid w:val="002F5040"/>
    <w:rsid w:val="002F5BBB"/>
    <w:rsid w:val="002F643A"/>
    <w:rsid w:val="002F6904"/>
    <w:rsid w:val="002F77B3"/>
    <w:rsid w:val="002F7CA5"/>
    <w:rsid w:val="002F7E8C"/>
    <w:rsid w:val="00301254"/>
    <w:rsid w:val="003017CC"/>
    <w:rsid w:val="00301E75"/>
    <w:rsid w:val="003020E4"/>
    <w:rsid w:val="0030255F"/>
    <w:rsid w:val="00303CD6"/>
    <w:rsid w:val="00303F70"/>
    <w:rsid w:val="0030433D"/>
    <w:rsid w:val="00304885"/>
    <w:rsid w:val="00304DE7"/>
    <w:rsid w:val="003050E5"/>
    <w:rsid w:val="00305E5F"/>
    <w:rsid w:val="00306240"/>
    <w:rsid w:val="0030650F"/>
    <w:rsid w:val="00306EC1"/>
    <w:rsid w:val="003077E1"/>
    <w:rsid w:val="00307C9D"/>
    <w:rsid w:val="00307FCE"/>
    <w:rsid w:val="00310148"/>
    <w:rsid w:val="003101C0"/>
    <w:rsid w:val="00310EA6"/>
    <w:rsid w:val="00311377"/>
    <w:rsid w:val="00311700"/>
    <w:rsid w:val="00311C79"/>
    <w:rsid w:val="00311C91"/>
    <w:rsid w:val="00311E45"/>
    <w:rsid w:val="00311EEC"/>
    <w:rsid w:val="003120A9"/>
    <w:rsid w:val="00312AC5"/>
    <w:rsid w:val="00312E09"/>
    <w:rsid w:val="0031404C"/>
    <w:rsid w:val="0031435C"/>
    <w:rsid w:val="003150D9"/>
    <w:rsid w:val="00315361"/>
    <w:rsid w:val="00315602"/>
    <w:rsid w:val="003158ED"/>
    <w:rsid w:val="00315C2B"/>
    <w:rsid w:val="00316711"/>
    <w:rsid w:val="00316C5A"/>
    <w:rsid w:val="00316CC9"/>
    <w:rsid w:val="0031724E"/>
    <w:rsid w:val="003179BF"/>
    <w:rsid w:val="003216F9"/>
    <w:rsid w:val="00321853"/>
    <w:rsid w:val="00321941"/>
    <w:rsid w:val="00321D63"/>
    <w:rsid w:val="00322336"/>
    <w:rsid w:val="00322429"/>
    <w:rsid w:val="00322CDF"/>
    <w:rsid w:val="00322E38"/>
    <w:rsid w:val="003236CF"/>
    <w:rsid w:val="00323D33"/>
    <w:rsid w:val="00324522"/>
    <w:rsid w:val="00325F2D"/>
    <w:rsid w:val="00326A83"/>
    <w:rsid w:val="00326C65"/>
    <w:rsid w:val="00327146"/>
    <w:rsid w:val="00327D1A"/>
    <w:rsid w:val="00331861"/>
    <w:rsid w:val="00332237"/>
    <w:rsid w:val="00332AB7"/>
    <w:rsid w:val="00332B04"/>
    <w:rsid w:val="00333151"/>
    <w:rsid w:val="00333608"/>
    <w:rsid w:val="00335348"/>
    <w:rsid w:val="0033559C"/>
    <w:rsid w:val="00335B59"/>
    <w:rsid w:val="00336833"/>
    <w:rsid w:val="00336C5B"/>
    <w:rsid w:val="00336CCF"/>
    <w:rsid w:val="0033724C"/>
    <w:rsid w:val="00337A48"/>
    <w:rsid w:val="00340124"/>
    <w:rsid w:val="00340A96"/>
    <w:rsid w:val="00340BAF"/>
    <w:rsid w:val="003416D2"/>
    <w:rsid w:val="00341829"/>
    <w:rsid w:val="003420A0"/>
    <w:rsid w:val="00342528"/>
    <w:rsid w:val="00343DF1"/>
    <w:rsid w:val="003443A1"/>
    <w:rsid w:val="00344AD2"/>
    <w:rsid w:val="00344D0B"/>
    <w:rsid w:val="0034550C"/>
    <w:rsid w:val="00345A1C"/>
    <w:rsid w:val="00345D7E"/>
    <w:rsid w:val="00345E09"/>
    <w:rsid w:val="00345E3E"/>
    <w:rsid w:val="00346518"/>
    <w:rsid w:val="00346DBC"/>
    <w:rsid w:val="0034729B"/>
    <w:rsid w:val="003473EA"/>
    <w:rsid w:val="00347892"/>
    <w:rsid w:val="00350246"/>
    <w:rsid w:val="00350EA9"/>
    <w:rsid w:val="00351481"/>
    <w:rsid w:val="003516B6"/>
    <w:rsid w:val="003534F4"/>
    <w:rsid w:val="003537C9"/>
    <w:rsid w:val="00353AB3"/>
    <w:rsid w:val="00353ABA"/>
    <w:rsid w:val="00353E0D"/>
    <w:rsid w:val="00353F8F"/>
    <w:rsid w:val="003543EF"/>
    <w:rsid w:val="00354DD3"/>
    <w:rsid w:val="003551E2"/>
    <w:rsid w:val="00355D42"/>
    <w:rsid w:val="00355DE1"/>
    <w:rsid w:val="00355EAB"/>
    <w:rsid w:val="00355F38"/>
    <w:rsid w:val="00356ABE"/>
    <w:rsid w:val="00356F6C"/>
    <w:rsid w:val="00357CA6"/>
    <w:rsid w:val="00357D55"/>
    <w:rsid w:val="0036028B"/>
    <w:rsid w:val="00360981"/>
    <w:rsid w:val="0036142E"/>
    <w:rsid w:val="00361656"/>
    <w:rsid w:val="00361B58"/>
    <w:rsid w:val="00361D3E"/>
    <w:rsid w:val="00361FF4"/>
    <w:rsid w:val="00362C02"/>
    <w:rsid w:val="0036306B"/>
    <w:rsid w:val="003635FD"/>
    <w:rsid w:val="0036439C"/>
    <w:rsid w:val="00364658"/>
    <w:rsid w:val="003646BE"/>
    <w:rsid w:val="00364D94"/>
    <w:rsid w:val="00364E9F"/>
    <w:rsid w:val="00367689"/>
    <w:rsid w:val="003679B4"/>
    <w:rsid w:val="00367D8E"/>
    <w:rsid w:val="0037046D"/>
    <w:rsid w:val="003709A2"/>
    <w:rsid w:val="00370B76"/>
    <w:rsid w:val="00370CBC"/>
    <w:rsid w:val="00371AEE"/>
    <w:rsid w:val="00371F25"/>
    <w:rsid w:val="003720D4"/>
    <w:rsid w:val="003727D7"/>
    <w:rsid w:val="00372B1D"/>
    <w:rsid w:val="003737F3"/>
    <w:rsid w:val="003741B9"/>
    <w:rsid w:val="003746E8"/>
    <w:rsid w:val="003748E3"/>
    <w:rsid w:val="00375FBC"/>
    <w:rsid w:val="00376574"/>
    <w:rsid w:val="003774BD"/>
    <w:rsid w:val="00377B60"/>
    <w:rsid w:val="0038001C"/>
    <w:rsid w:val="00380629"/>
    <w:rsid w:val="00380796"/>
    <w:rsid w:val="0038081C"/>
    <w:rsid w:val="00381F07"/>
    <w:rsid w:val="00382B3C"/>
    <w:rsid w:val="003837B4"/>
    <w:rsid w:val="003845C1"/>
    <w:rsid w:val="0038476A"/>
    <w:rsid w:val="00384F05"/>
    <w:rsid w:val="00386203"/>
    <w:rsid w:val="00386A79"/>
    <w:rsid w:val="00386E15"/>
    <w:rsid w:val="00387097"/>
    <w:rsid w:val="00387357"/>
    <w:rsid w:val="00387E41"/>
    <w:rsid w:val="00390361"/>
    <w:rsid w:val="00390954"/>
    <w:rsid w:val="00390ABA"/>
    <w:rsid w:val="00391340"/>
    <w:rsid w:val="00392222"/>
    <w:rsid w:val="00392351"/>
    <w:rsid w:val="0039283B"/>
    <w:rsid w:val="00392985"/>
    <w:rsid w:val="00392E5C"/>
    <w:rsid w:val="00393086"/>
    <w:rsid w:val="00393B14"/>
    <w:rsid w:val="00393ED8"/>
    <w:rsid w:val="003940A7"/>
    <w:rsid w:val="003943C2"/>
    <w:rsid w:val="00394579"/>
    <w:rsid w:val="00394808"/>
    <w:rsid w:val="00394D2F"/>
    <w:rsid w:val="00395480"/>
    <w:rsid w:val="0039551A"/>
    <w:rsid w:val="00395838"/>
    <w:rsid w:val="00395AF8"/>
    <w:rsid w:val="00396809"/>
    <w:rsid w:val="003969F5"/>
    <w:rsid w:val="003974DB"/>
    <w:rsid w:val="00397743"/>
    <w:rsid w:val="00397A8F"/>
    <w:rsid w:val="00397C14"/>
    <w:rsid w:val="003A0A30"/>
    <w:rsid w:val="003A188C"/>
    <w:rsid w:val="003A318D"/>
    <w:rsid w:val="003A4378"/>
    <w:rsid w:val="003A533E"/>
    <w:rsid w:val="003A572D"/>
    <w:rsid w:val="003A5937"/>
    <w:rsid w:val="003A6071"/>
    <w:rsid w:val="003A615C"/>
    <w:rsid w:val="003A6518"/>
    <w:rsid w:val="003A673D"/>
    <w:rsid w:val="003A6A87"/>
    <w:rsid w:val="003A74A8"/>
    <w:rsid w:val="003B0D86"/>
    <w:rsid w:val="003B1257"/>
    <w:rsid w:val="003B1367"/>
    <w:rsid w:val="003B136B"/>
    <w:rsid w:val="003B1BFA"/>
    <w:rsid w:val="003B28BE"/>
    <w:rsid w:val="003B2D09"/>
    <w:rsid w:val="003B3539"/>
    <w:rsid w:val="003B3638"/>
    <w:rsid w:val="003B3A73"/>
    <w:rsid w:val="003B3C6A"/>
    <w:rsid w:val="003B49E3"/>
    <w:rsid w:val="003B5299"/>
    <w:rsid w:val="003B548D"/>
    <w:rsid w:val="003B6A5A"/>
    <w:rsid w:val="003B6B83"/>
    <w:rsid w:val="003C0455"/>
    <w:rsid w:val="003C070E"/>
    <w:rsid w:val="003C0886"/>
    <w:rsid w:val="003C0A68"/>
    <w:rsid w:val="003C1388"/>
    <w:rsid w:val="003C16E3"/>
    <w:rsid w:val="003C1983"/>
    <w:rsid w:val="003C1992"/>
    <w:rsid w:val="003C1DE4"/>
    <w:rsid w:val="003C20F2"/>
    <w:rsid w:val="003C26A8"/>
    <w:rsid w:val="003C29A0"/>
    <w:rsid w:val="003C31E8"/>
    <w:rsid w:val="003C35F7"/>
    <w:rsid w:val="003C396A"/>
    <w:rsid w:val="003C41E9"/>
    <w:rsid w:val="003C421B"/>
    <w:rsid w:val="003C47AA"/>
    <w:rsid w:val="003C52BB"/>
    <w:rsid w:val="003C5447"/>
    <w:rsid w:val="003C65C7"/>
    <w:rsid w:val="003C674D"/>
    <w:rsid w:val="003C683E"/>
    <w:rsid w:val="003C6960"/>
    <w:rsid w:val="003C6C9B"/>
    <w:rsid w:val="003C6D3F"/>
    <w:rsid w:val="003C7F45"/>
    <w:rsid w:val="003D0EAB"/>
    <w:rsid w:val="003D2291"/>
    <w:rsid w:val="003D26C9"/>
    <w:rsid w:val="003D2714"/>
    <w:rsid w:val="003D2E66"/>
    <w:rsid w:val="003D3D4A"/>
    <w:rsid w:val="003D4F19"/>
    <w:rsid w:val="003D5B55"/>
    <w:rsid w:val="003D6030"/>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367"/>
    <w:rsid w:val="003E716F"/>
    <w:rsid w:val="003F007D"/>
    <w:rsid w:val="003F02D8"/>
    <w:rsid w:val="003F0DAF"/>
    <w:rsid w:val="003F12D9"/>
    <w:rsid w:val="003F1880"/>
    <w:rsid w:val="003F189D"/>
    <w:rsid w:val="003F2D5D"/>
    <w:rsid w:val="003F2E14"/>
    <w:rsid w:val="003F2F05"/>
    <w:rsid w:val="003F3312"/>
    <w:rsid w:val="003F3470"/>
    <w:rsid w:val="003F37E6"/>
    <w:rsid w:val="003F4843"/>
    <w:rsid w:val="003F4B84"/>
    <w:rsid w:val="003F6028"/>
    <w:rsid w:val="003F6545"/>
    <w:rsid w:val="003F6C3D"/>
    <w:rsid w:val="003F6E77"/>
    <w:rsid w:val="003F6F6B"/>
    <w:rsid w:val="003F7195"/>
    <w:rsid w:val="003F793E"/>
    <w:rsid w:val="003F7B16"/>
    <w:rsid w:val="003F7B55"/>
    <w:rsid w:val="00400197"/>
    <w:rsid w:val="00400580"/>
    <w:rsid w:val="00400A48"/>
    <w:rsid w:val="00401049"/>
    <w:rsid w:val="00401C58"/>
    <w:rsid w:val="00402188"/>
    <w:rsid w:val="004029CA"/>
    <w:rsid w:val="00403333"/>
    <w:rsid w:val="0040362F"/>
    <w:rsid w:val="00403904"/>
    <w:rsid w:val="0040407B"/>
    <w:rsid w:val="00405546"/>
    <w:rsid w:val="00405698"/>
    <w:rsid w:val="00405CCF"/>
    <w:rsid w:val="0040624E"/>
    <w:rsid w:val="004067D4"/>
    <w:rsid w:val="00406D8E"/>
    <w:rsid w:val="00406DE8"/>
    <w:rsid w:val="00411FAF"/>
    <w:rsid w:val="00412311"/>
    <w:rsid w:val="0041265D"/>
    <w:rsid w:val="0041457E"/>
    <w:rsid w:val="00414B89"/>
    <w:rsid w:val="00414E73"/>
    <w:rsid w:val="004150B5"/>
    <w:rsid w:val="00415188"/>
    <w:rsid w:val="00415AD9"/>
    <w:rsid w:val="00415CD7"/>
    <w:rsid w:val="00416008"/>
    <w:rsid w:val="00417E28"/>
    <w:rsid w:val="00421D43"/>
    <w:rsid w:val="0042263C"/>
    <w:rsid w:val="0042281D"/>
    <w:rsid w:val="0042360D"/>
    <w:rsid w:val="00423C8C"/>
    <w:rsid w:val="0042469D"/>
    <w:rsid w:val="00424945"/>
    <w:rsid w:val="004254BB"/>
    <w:rsid w:val="004264F1"/>
    <w:rsid w:val="00426AC6"/>
    <w:rsid w:val="00426ED3"/>
    <w:rsid w:val="004270F1"/>
    <w:rsid w:val="00427D39"/>
    <w:rsid w:val="00430B2C"/>
    <w:rsid w:val="00431607"/>
    <w:rsid w:val="00431894"/>
    <w:rsid w:val="0043239A"/>
    <w:rsid w:val="00433E30"/>
    <w:rsid w:val="00434120"/>
    <w:rsid w:val="004359AA"/>
    <w:rsid w:val="00435F31"/>
    <w:rsid w:val="0043650D"/>
    <w:rsid w:val="004365B4"/>
    <w:rsid w:val="004376BB"/>
    <w:rsid w:val="0043785F"/>
    <w:rsid w:val="00437C32"/>
    <w:rsid w:val="004405DD"/>
    <w:rsid w:val="00440F7C"/>
    <w:rsid w:val="0044154C"/>
    <w:rsid w:val="00441A59"/>
    <w:rsid w:val="00443179"/>
    <w:rsid w:val="004436C5"/>
    <w:rsid w:val="00443EBD"/>
    <w:rsid w:val="00444B19"/>
    <w:rsid w:val="00444E0F"/>
    <w:rsid w:val="004465B8"/>
    <w:rsid w:val="00446D29"/>
    <w:rsid w:val="00446DDC"/>
    <w:rsid w:val="00447231"/>
    <w:rsid w:val="00447246"/>
    <w:rsid w:val="0044724C"/>
    <w:rsid w:val="004500CE"/>
    <w:rsid w:val="00450199"/>
    <w:rsid w:val="00450369"/>
    <w:rsid w:val="00450398"/>
    <w:rsid w:val="00450BF5"/>
    <w:rsid w:val="00450E9B"/>
    <w:rsid w:val="004518EF"/>
    <w:rsid w:val="0045194E"/>
    <w:rsid w:val="00451A5E"/>
    <w:rsid w:val="00451DF9"/>
    <w:rsid w:val="004523DD"/>
    <w:rsid w:val="00452476"/>
    <w:rsid w:val="00452B61"/>
    <w:rsid w:val="004533B0"/>
    <w:rsid w:val="004536EC"/>
    <w:rsid w:val="00453AE4"/>
    <w:rsid w:val="00454CC9"/>
    <w:rsid w:val="00455004"/>
    <w:rsid w:val="00455374"/>
    <w:rsid w:val="00456425"/>
    <w:rsid w:val="0045650D"/>
    <w:rsid w:val="004565A5"/>
    <w:rsid w:val="0045668E"/>
    <w:rsid w:val="0045748C"/>
    <w:rsid w:val="00457821"/>
    <w:rsid w:val="004604E8"/>
    <w:rsid w:val="0046092D"/>
    <w:rsid w:val="00461CD9"/>
    <w:rsid w:val="0046212D"/>
    <w:rsid w:val="00462492"/>
    <w:rsid w:val="00462743"/>
    <w:rsid w:val="00463964"/>
    <w:rsid w:val="004639A8"/>
    <w:rsid w:val="00464364"/>
    <w:rsid w:val="004649C1"/>
    <w:rsid w:val="00464E03"/>
    <w:rsid w:val="004650E5"/>
    <w:rsid w:val="00465932"/>
    <w:rsid w:val="00465E85"/>
    <w:rsid w:val="0046654C"/>
    <w:rsid w:val="004666AC"/>
    <w:rsid w:val="00467DFD"/>
    <w:rsid w:val="00470ABE"/>
    <w:rsid w:val="004714CD"/>
    <w:rsid w:val="0047199E"/>
    <w:rsid w:val="00471B6D"/>
    <w:rsid w:val="00471E6F"/>
    <w:rsid w:val="00471EB6"/>
    <w:rsid w:val="00471FA5"/>
    <w:rsid w:val="00472095"/>
    <w:rsid w:val="00472215"/>
    <w:rsid w:val="004722D2"/>
    <w:rsid w:val="00472413"/>
    <w:rsid w:val="00472422"/>
    <w:rsid w:val="00472432"/>
    <w:rsid w:val="0047283B"/>
    <w:rsid w:val="00473ADA"/>
    <w:rsid w:val="004742D8"/>
    <w:rsid w:val="004743C5"/>
    <w:rsid w:val="00474568"/>
    <w:rsid w:val="00474BB6"/>
    <w:rsid w:val="00474D79"/>
    <w:rsid w:val="004750F1"/>
    <w:rsid w:val="0047533A"/>
    <w:rsid w:val="004758A6"/>
    <w:rsid w:val="00475CE7"/>
    <w:rsid w:val="00477290"/>
    <w:rsid w:val="0047745A"/>
    <w:rsid w:val="00477920"/>
    <w:rsid w:val="00477CB1"/>
    <w:rsid w:val="0048003C"/>
    <w:rsid w:val="004803AA"/>
    <w:rsid w:val="00480A18"/>
    <w:rsid w:val="00480BDB"/>
    <w:rsid w:val="00480CF5"/>
    <w:rsid w:val="0048233F"/>
    <w:rsid w:val="004826C1"/>
    <w:rsid w:val="00482C44"/>
    <w:rsid w:val="00483ED1"/>
    <w:rsid w:val="00484BC6"/>
    <w:rsid w:val="00484ED1"/>
    <w:rsid w:val="00485B61"/>
    <w:rsid w:val="00485B67"/>
    <w:rsid w:val="00485CB1"/>
    <w:rsid w:val="00486D9D"/>
    <w:rsid w:val="00486DC5"/>
    <w:rsid w:val="00487255"/>
    <w:rsid w:val="00487296"/>
    <w:rsid w:val="00487722"/>
    <w:rsid w:val="00487BBB"/>
    <w:rsid w:val="004900F6"/>
    <w:rsid w:val="00490208"/>
    <w:rsid w:val="00490606"/>
    <w:rsid w:val="004907BE"/>
    <w:rsid w:val="00490899"/>
    <w:rsid w:val="00491B18"/>
    <w:rsid w:val="00491FF9"/>
    <w:rsid w:val="004924CA"/>
    <w:rsid w:val="00493180"/>
    <w:rsid w:val="004932EC"/>
    <w:rsid w:val="00493491"/>
    <w:rsid w:val="00493A0C"/>
    <w:rsid w:val="004947D6"/>
    <w:rsid w:val="00494C16"/>
    <w:rsid w:val="004964D8"/>
    <w:rsid w:val="0049682D"/>
    <w:rsid w:val="00496EBD"/>
    <w:rsid w:val="00496F58"/>
    <w:rsid w:val="00497093"/>
    <w:rsid w:val="004970DB"/>
    <w:rsid w:val="00497998"/>
    <w:rsid w:val="00497ACE"/>
    <w:rsid w:val="00497BAA"/>
    <w:rsid w:val="00497BB2"/>
    <w:rsid w:val="004A15D4"/>
    <w:rsid w:val="004A1DE2"/>
    <w:rsid w:val="004A1E2B"/>
    <w:rsid w:val="004A2D3E"/>
    <w:rsid w:val="004A2EFC"/>
    <w:rsid w:val="004A35B3"/>
    <w:rsid w:val="004A37B7"/>
    <w:rsid w:val="004A48C3"/>
    <w:rsid w:val="004A4D02"/>
    <w:rsid w:val="004A5348"/>
    <w:rsid w:val="004A5F5B"/>
    <w:rsid w:val="004A6B14"/>
    <w:rsid w:val="004A751E"/>
    <w:rsid w:val="004B02F4"/>
    <w:rsid w:val="004B0A49"/>
    <w:rsid w:val="004B0ADF"/>
    <w:rsid w:val="004B0BAB"/>
    <w:rsid w:val="004B0EBA"/>
    <w:rsid w:val="004B219B"/>
    <w:rsid w:val="004B2200"/>
    <w:rsid w:val="004B292A"/>
    <w:rsid w:val="004B2BF9"/>
    <w:rsid w:val="004B38D6"/>
    <w:rsid w:val="004B3D2A"/>
    <w:rsid w:val="004B561D"/>
    <w:rsid w:val="004B5B6F"/>
    <w:rsid w:val="004B5D9F"/>
    <w:rsid w:val="004B5F23"/>
    <w:rsid w:val="004B7CC0"/>
    <w:rsid w:val="004B7DFE"/>
    <w:rsid w:val="004C0636"/>
    <w:rsid w:val="004C0A2D"/>
    <w:rsid w:val="004C0CD6"/>
    <w:rsid w:val="004C1002"/>
    <w:rsid w:val="004C19CF"/>
    <w:rsid w:val="004C1EEA"/>
    <w:rsid w:val="004C2259"/>
    <w:rsid w:val="004C2CF2"/>
    <w:rsid w:val="004C2D1A"/>
    <w:rsid w:val="004C3A4C"/>
    <w:rsid w:val="004C3FCD"/>
    <w:rsid w:val="004C43BD"/>
    <w:rsid w:val="004C4AC6"/>
    <w:rsid w:val="004C4D11"/>
    <w:rsid w:val="004C5AE8"/>
    <w:rsid w:val="004C624D"/>
    <w:rsid w:val="004C647C"/>
    <w:rsid w:val="004C6937"/>
    <w:rsid w:val="004C6BF4"/>
    <w:rsid w:val="004C700E"/>
    <w:rsid w:val="004C7308"/>
    <w:rsid w:val="004C73E0"/>
    <w:rsid w:val="004C7525"/>
    <w:rsid w:val="004C797E"/>
    <w:rsid w:val="004C7ADB"/>
    <w:rsid w:val="004C7CC7"/>
    <w:rsid w:val="004D1CD5"/>
    <w:rsid w:val="004D2906"/>
    <w:rsid w:val="004D2CCB"/>
    <w:rsid w:val="004D3456"/>
    <w:rsid w:val="004D3636"/>
    <w:rsid w:val="004D4199"/>
    <w:rsid w:val="004D42E0"/>
    <w:rsid w:val="004D482B"/>
    <w:rsid w:val="004D5C53"/>
    <w:rsid w:val="004D5D80"/>
    <w:rsid w:val="004D6B48"/>
    <w:rsid w:val="004D6DDA"/>
    <w:rsid w:val="004D6F05"/>
    <w:rsid w:val="004D7384"/>
    <w:rsid w:val="004D7D8F"/>
    <w:rsid w:val="004E0AF2"/>
    <w:rsid w:val="004E1278"/>
    <w:rsid w:val="004E151E"/>
    <w:rsid w:val="004E194F"/>
    <w:rsid w:val="004E1A75"/>
    <w:rsid w:val="004E23B9"/>
    <w:rsid w:val="004E2A6D"/>
    <w:rsid w:val="004E38BD"/>
    <w:rsid w:val="004E50A7"/>
    <w:rsid w:val="004E5407"/>
    <w:rsid w:val="004E57A6"/>
    <w:rsid w:val="004E679D"/>
    <w:rsid w:val="004E6864"/>
    <w:rsid w:val="004E7393"/>
    <w:rsid w:val="004F02B7"/>
    <w:rsid w:val="004F044D"/>
    <w:rsid w:val="004F1D27"/>
    <w:rsid w:val="004F1E9D"/>
    <w:rsid w:val="004F2A44"/>
    <w:rsid w:val="004F316A"/>
    <w:rsid w:val="004F316D"/>
    <w:rsid w:val="004F353B"/>
    <w:rsid w:val="004F39A1"/>
    <w:rsid w:val="004F4174"/>
    <w:rsid w:val="004F480D"/>
    <w:rsid w:val="004F4999"/>
    <w:rsid w:val="004F5279"/>
    <w:rsid w:val="004F6278"/>
    <w:rsid w:val="004F6F95"/>
    <w:rsid w:val="004F7D41"/>
    <w:rsid w:val="004F7DA9"/>
    <w:rsid w:val="004F7EBD"/>
    <w:rsid w:val="00500ED3"/>
    <w:rsid w:val="00501B7E"/>
    <w:rsid w:val="00503632"/>
    <w:rsid w:val="00503F5B"/>
    <w:rsid w:val="00504835"/>
    <w:rsid w:val="00504A73"/>
    <w:rsid w:val="00505D83"/>
    <w:rsid w:val="00505EF4"/>
    <w:rsid w:val="00507F71"/>
    <w:rsid w:val="005103AF"/>
    <w:rsid w:val="005103F7"/>
    <w:rsid w:val="005105B8"/>
    <w:rsid w:val="005109F1"/>
    <w:rsid w:val="00510D62"/>
    <w:rsid w:val="00510F2C"/>
    <w:rsid w:val="00511472"/>
    <w:rsid w:val="005116DD"/>
    <w:rsid w:val="0051258B"/>
    <w:rsid w:val="00512996"/>
    <w:rsid w:val="00512AD4"/>
    <w:rsid w:val="0051355C"/>
    <w:rsid w:val="0051430C"/>
    <w:rsid w:val="005144AC"/>
    <w:rsid w:val="00515003"/>
    <w:rsid w:val="00515291"/>
    <w:rsid w:val="005159DB"/>
    <w:rsid w:val="005160FE"/>
    <w:rsid w:val="00516AA1"/>
    <w:rsid w:val="0051798E"/>
    <w:rsid w:val="00520890"/>
    <w:rsid w:val="0052123B"/>
    <w:rsid w:val="005217EB"/>
    <w:rsid w:val="00521E2A"/>
    <w:rsid w:val="005221FC"/>
    <w:rsid w:val="00523C22"/>
    <w:rsid w:val="00523F4A"/>
    <w:rsid w:val="00523F5A"/>
    <w:rsid w:val="00524C09"/>
    <w:rsid w:val="00524EC7"/>
    <w:rsid w:val="005250CC"/>
    <w:rsid w:val="00525178"/>
    <w:rsid w:val="00525ACA"/>
    <w:rsid w:val="00525BAA"/>
    <w:rsid w:val="00527395"/>
    <w:rsid w:val="0052755D"/>
    <w:rsid w:val="0052771A"/>
    <w:rsid w:val="00531228"/>
    <w:rsid w:val="00531A4E"/>
    <w:rsid w:val="00532A15"/>
    <w:rsid w:val="00533097"/>
    <w:rsid w:val="00533CDB"/>
    <w:rsid w:val="005341EB"/>
    <w:rsid w:val="00534967"/>
    <w:rsid w:val="00534977"/>
    <w:rsid w:val="00534A32"/>
    <w:rsid w:val="00534DCE"/>
    <w:rsid w:val="00534EF8"/>
    <w:rsid w:val="0053564C"/>
    <w:rsid w:val="00535E2F"/>
    <w:rsid w:val="00535F5A"/>
    <w:rsid w:val="00536372"/>
    <w:rsid w:val="00536830"/>
    <w:rsid w:val="00537310"/>
    <w:rsid w:val="0053738E"/>
    <w:rsid w:val="00537E62"/>
    <w:rsid w:val="005401C6"/>
    <w:rsid w:val="00541578"/>
    <w:rsid w:val="00541714"/>
    <w:rsid w:val="00542C5B"/>
    <w:rsid w:val="005446C4"/>
    <w:rsid w:val="00544C2A"/>
    <w:rsid w:val="00544CEE"/>
    <w:rsid w:val="00545C99"/>
    <w:rsid w:val="005469C8"/>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768"/>
    <w:rsid w:val="00554F0A"/>
    <w:rsid w:val="0055543D"/>
    <w:rsid w:val="005555BF"/>
    <w:rsid w:val="005558C7"/>
    <w:rsid w:val="00555A64"/>
    <w:rsid w:val="00555F58"/>
    <w:rsid w:val="00556D29"/>
    <w:rsid w:val="005572A0"/>
    <w:rsid w:val="0055756C"/>
    <w:rsid w:val="005577E5"/>
    <w:rsid w:val="00557FD3"/>
    <w:rsid w:val="0056038B"/>
    <w:rsid w:val="005608B0"/>
    <w:rsid w:val="00560A35"/>
    <w:rsid w:val="00561327"/>
    <w:rsid w:val="00561DF9"/>
    <w:rsid w:val="0056275F"/>
    <w:rsid w:val="00563036"/>
    <w:rsid w:val="00563E65"/>
    <w:rsid w:val="00563F78"/>
    <w:rsid w:val="00564E85"/>
    <w:rsid w:val="00566125"/>
    <w:rsid w:val="0056627B"/>
    <w:rsid w:val="00566295"/>
    <w:rsid w:val="005665F0"/>
    <w:rsid w:val="00567772"/>
    <w:rsid w:val="005679D5"/>
    <w:rsid w:val="00567C19"/>
    <w:rsid w:val="00570101"/>
    <w:rsid w:val="005704FC"/>
    <w:rsid w:val="0057066B"/>
    <w:rsid w:val="00570900"/>
    <w:rsid w:val="00570B25"/>
    <w:rsid w:val="00570CDD"/>
    <w:rsid w:val="005710D9"/>
    <w:rsid w:val="00571D0E"/>
    <w:rsid w:val="0057267A"/>
    <w:rsid w:val="00572803"/>
    <w:rsid w:val="00572EF7"/>
    <w:rsid w:val="0057332A"/>
    <w:rsid w:val="00573F04"/>
    <w:rsid w:val="00573F34"/>
    <w:rsid w:val="005741E6"/>
    <w:rsid w:val="005744E1"/>
    <w:rsid w:val="005747E9"/>
    <w:rsid w:val="005753C9"/>
    <w:rsid w:val="00577108"/>
    <w:rsid w:val="00577289"/>
    <w:rsid w:val="00577CB7"/>
    <w:rsid w:val="0058085C"/>
    <w:rsid w:val="00581088"/>
    <w:rsid w:val="0058253C"/>
    <w:rsid w:val="00582BF9"/>
    <w:rsid w:val="00582F50"/>
    <w:rsid w:val="005835CE"/>
    <w:rsid w:val="00583792"/>
    <w:rsid w:val="00583B3B"/>
    <w:rsid w:val="00583C10"/>
    <w:rsid w:val="00584561"/>
    <w:rsid w:val="00584774"/>
    <w:rsid w:val="00585A96"/>
    <w:rsid w:val="005863BA"/>
    <w:rsid w:val="00586469"/>
    <w:rsid w:val="00586A09"/>
    <w:rsid w:val="00586E2E"/>
    <w:rsid w:val="00586E45"/>
    <w:rsid w:val="00587048"/>
    <w:rsid w:val="0058750B"/>
    <w:rsid w:val="0059000B"/>
    <w:rsid w:val="005913FC"/>
    <w:rsid w:val="00592263"/>
    <w:rsid w:val="0059242A"/>
    <w:rsid w:val="0059261D"/>
    <w:rsid w:val="005933FC"/>
    <w:rsid w:val="005939BA"/>
    <w:rsid w:val="00593C2D"/>
    <w:rsid w:val="005940EB"/>
    <w:rsid w:val="00594767"/>
    <w:rsid w:val="0059488F"/>
    <w:rsid w:val="00595B78"/>
    <w:rsid w:val="00595CD2"/>
    <w:rsid w:val="00595E0E"/>
    <w:rsid w:val="00597624"/>
    <w:rsid w:val="00597BF7"/>
    <w:rsid w:val="005A0A04"/>
    <w:rsid w:val="005A2174"/>
    <w:rsid w:val="005A2479"/>
    <w:rsid w:val="005A3260"/>
    <w:rsid w:val="005A34A8"/>
    <w:rsid w:val="005A34C8"/>
    <w:rsid w:val="005A3CDB"/>
    <w:rsid w:val="005A46FF"/>
    <w:rsid w:val="005A5544"/>
    <w:rsid w:val="005A5C5C"/>
    <w:rsid w:val="005A6037"/>
    <w:rsid w:val="005A624F"/>
    <w:rsid w:val="005A628C"/>
    <w:rsid w:val="005A62D5"/>
    <w:rsid w:val="005A6B21"/>
    <w:rsid w:val="005A705C"/>
    <w:rsid w:val="005A7B9C"/>
    <w:rsid w:val="005A7F2D"/>
    <w:rsid w:val="005A7F5E"/>
    <w:rsid w:val="005B004B"/>
    <w:rsid w:val="005B0143"/>
    <w:rsid w:val="005B150A"/>
    <w:rsid w:val="005B1FF7"/>
    <w:rsid w:val="005B281B"/>
    <w:rsid w:val="005B2FF6"/>
    <w:rsid w:val="005B464A"/>
    <w:rsid w:val="005B47F0"/>
    <w:rsid w:val="005B4CDC"/>
    <w:rsid w:val="005B5AD7"/>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670"/>
    <w:rsid w:val="005C3C51"/>
    <w:rsid w:val="005C3EBF"/>
    <w:rsid w:val="005C419B"/>
    <w:rsid w:val="005C45DE"/>
    <w:rsid w:val="005C4E79"/>
    <w:rsid w:val="005C50FB"/>
    <w:rsid w:val="005C57F7"/>
    <w:rsid w:val="005C5AEC"/>
    <w:rsid w:val="005C696D"/>
    <w:rsid w:val="005C7A0C"/>
    <w:rsid w:val="005D01BA"/>
    <w:rsid w:val="005D050E"/>
    <w:rsid w:val="005D0534"/>
    <w:rsid w:val="005D0B43"/>
    <w:rsid w:val="005D0DAE"/>
    <w:rsid w:val="005D0DC8"/>
    <w:rsid w:val="005D12ED"/>
    <w:rsid w:val="005D17D5"/>
    <w:rsid w:val="005D26DF"/>
    <w:rsid w:val="005D307E"/>
    <w:rsid w:val="005D3938"/>
    <w:rsid w:val="005D44FF"/>
    <w:rsid w:val="005D4F36"/>
    <w:rsid w:val="005D5CC9"/>
    <w:rsid w:val="005D60D0"/>
    <w:rsid w:val="005D685B"/>
    <w:rsid w:val="005D6AA4"/>
    <w:rsid w:val="005D7109"/>
    <w:rsid w:val="005D7256"/>
    <w:rsid w:val="005D78BF"/>
    <w:rsid w:val="005D7B7D"/>
    <w:rsid w:val="005E00CC"/>
    <w:rsid w:val="005E1FA4"/>
    <w:rsid w:val="005E20F6"/>
    <w:rsid w:val="005E2803"/>
    <w:rsid w:val="005E2AAF"/>
    <w:rsid w:val="005E2D58"/>
    <w:rsid w:val="005E3762"/>
    <w:rsid w:val="005E3BDD"/>
    <w:rsid w:val="005E3C72"/>
    <w:rsid w:val="005E4471"/>
    <w:rsid w:val="005E465E"/>
    <w:rsid w:val="005E4CA6"/>
    <w:rsid w:val="005E5879"/>
    <w:rsid w:val="005E5B60"/>
    <w:rsid w:val="005E615A"/>
    <w:rsid w:val="005E66FE"/>
    <w:rsid w:val="005E6FDE"/>
    <w:rsid w:val="005E7F12"/>
    <w:rsid w:val="005F097B"/>
    <w:rsid w:val="005F0D52"/>
    <w:rsid w:val="005F115D"/>
    <w:rsid w:val="005F1236"/>
    <w:rsid w:val="005F16C8"/>
    <w:rsid w:val="005F1975"/>
    <w:rsid w:val="005F21DF"/>
    <w:rsid w:val="005F32B7"/>
    <w:rsid w:val="005F4231"/>
    <w:rsid w:val="005F466E"/>
    <w:rsid w:val="005F6425"/>
    <w:rsid w:val="005F67D0"/>
    <w:rsid w:val="005F7405"/>
    <w:rsid w:val="005F7B26"/>
    <w:rsid w:val="005F7F83"/>
    <w:rsid w:val="0060032F"/>
    <w:rsid w:val="00600AD3"/>
    <w:rsid w:val="00600D9E"/>
    <w:rsid w:val="00600E07"/>
    <w:rsid w:val="0060133E"/>
    <w:rsid w:val="00601366"/>
    <w:rsid w:val="006014CE"/>
    <w:rsid w:val="006016DE"/>
    <w:rsid w:val="0060228E"/>
    <w:rsid w:val="006023F6"/>
    <w:rsid w:val="006027BC"/>
    <w:rsid w:val="00603698"/>
    <w:rsid w:val="00604574"/>
    <w:rsid w:val="00604B1B"/>
    <w:rsid w:val="00604F76"/>
    <w:rsid w:val="006052A9"/>
    <w:rsid w:val="0060562D"/>
    <w:rsid w:val="00605763"/>
    <w:rsid w:val="00605973"/>
    <w:rsid w:val="00606EEE"/>
    <w:rsid w:val="00607392"/>
    <w:rsid w:val="00607BD7"/>
    <w:rsid w:val="0061004E"/>
    <w:rsid w:val="00610D13"/>
    <w:rsid w:val="00611391"/>
    <w:rsid w:val="006115EB"/>
    <w:rsid w:val="00611753"/>
    <w:rsid w:val="006119C0"/>
    <w:rsid w:val="006127C3"/>
    <w:rsid w:val="00612DCF"/>
    <w:rsid w:val="006143CD"/>
    <w:rsid w:val="006144C9"/>
    <w:rsid w:val="0061585E"/>
    <w:rsid w:val="0061624B"/>
    <w:rsid w:val="0061742F"/>
    <w:rsid w:val="006178D6"/>
    <w:rsid w:val="00620329"/>
    <w:rsid w:val="0062084D"/>
    <w:rsid w:val="00620A48"/>
    <w:rsid w:val="00620C51"/>
    <w:rsid w:val="006210F8"/>
    <w:rsid w:val="0062111A"/>
    <w:rsid w:val="00621814"/>
    <w:rsid w:val="00621B5D"/>
    <w:rsid w:val="006225C0"/>
    <w:rsid w:val="00623778"/>
    <w:rsid w:val="00623856"/>
    <w:rsid w:val="00623B88"/>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A36"/>
    <w:rsid w:val="00633EAC"/>
    <w:rsid w:val="00633FEC"/>
    <w:rsid w:val="00634DB8"/>
    <w:rsid w:val="00634F88"/>
    <w:rsid w:val="0063548A"/>
    <w:rsid w:val="00635EC4"/>
    <w:rsid w:val="00636ABA"/>
    <w:rsid w:val="00636C54"/>
    <w:rsid w:val="00636C83"/>
    <w:rsid w:val="00641C44"/>
    <w:rsid w:val="0064206E"/>
    <w:rsid w:val="0064250E"/>
    <w:rsid w:val="006436C3"/>
    <w:rsid w:val="006449D3"/>
    <w:rsid w:val="00645106"/>
    <w:rsid w:val="006457F3"/>
    <w:rsid w:val="00645B58"/>
    <w:rsid w:val="00645EE4"/>
    <w:rsid w:val="00646E8C"/>
    <w:rsid w:val="0064752B"/>
    <w:rsid w:val="00647F0E"/>
    <w:rsid w:val="006503C1"/>
    <w:rsid w:val="006505B3"/>
    <w:rsid w:val="006507C9"/>
    <w:rsid w:val="006514BC"/>
    <w:rsid w:val="0065165A"/>
    <w:rsid w:val="006530B2"/>
    <w:rsid w:val="00653931"/>
    <w:rsid w:val="00653DFB"/>
    <w:rsid w:val="00653E73"/>
    <w:rsid w:val="006542BA"/>
    <w:rsid w:val="006542D2"/>
    <w:rsid w:val="0065455E"/>
    <w:rsid w:val="00654D6D"/>
    <w:rsid w:val="00654FA1"/>
    <w:rsid w:val="006552BD"/>
    <w:rsid w:val="006553BB"/>
    <w:rsid w:val="00655AD9"/>
    <w:rsid w:val="00656227"/>
    <w:rsid w:val="00657145"/>
    <w:rsid w:val="0065729F"/>
    <w:rsid w:val="006575ED"/>
    <w:rsid w:val="00660D51"/>
    <w:rsid w:val="006615E7"/>
    <w:rsid w:val="00662E87"/>
    <w:rsid w:val="0066463C"/>
    <w:rsid w:val="006652D4"/>
    <w:rsid w:val="0066565F"/>
    <w:rsid w:val="00667942"/>
    <w:rsid w:val="00667EAF"/>
    <w:rsid w:val="00667EE4"/>
    <w:rsid w:val="006701D3"/>
    <w:rsid w:val="006713C7"/>
    <w:rsid w:val="00671DF6"/>
    <w:rsid w:val="00671FE0"/>
    <w:rsid w:val="0067215D"/>
    <w:rsid w:val="0067218B"/>
    <w:rsid w:val="00672B01"/>
    <w:rsid w:val="0067385C"/>
    <w:rsid w:val="0067414E"/>
    <w:rsid w:val="00674318"/>
    <w:rsid w:val="0067478C"/>
    <w:rsid w:val="00674C86"/>
    <w:rsid w:val="00674D3F"/>
    <w:rsid w:val="00674F4D"/>
    <w:rsid w:val="0067517D"/>
    <w:rsid w:val="00675356"/>
    <w:rsid w:val="00676B15"/>
    <w:rsid w:val="00677D3A"/>
    <w:rsid w:val="00677F81"/>
    <w:rsid w:val="006804B9"/>
    <w:rsid w:val="006805D3"/>
    <w:rsid w:val="00680D3F"/>
    <w:rsid w:val="00681508"/>
    <w:rsid w:val="00681E78"/>
    <w:rsid w:val="00682114"/>
    <w:rsid w:val="006827D3"/>
    <w:rsid w:val="006829D5"/>
    <w:rsid w:val="00683527"/>
    <w:rsid w:val="0068390E"/>
    <w:rsid w:val="00683E75"/>
    <w:rsid w:val="00684AF7"/>
    <w:rsid w:val="00685FA1"/>
    <w:rsid w:val="00686552"/>
    <w:rsid w:val="00686558"/>
    <w:rsid w:val="00686A09"/>
    <w:rsid w:val="00686A7E"/>
    <w:rsid w:val="00686DBD"/>
    <w:rsid w:val="00687278"/>
    <w:rsid w:val="00687368"/>
    <w:rsid w:val="00687843"/>
    <w:rsid w:val="00690228"/>
    <w:rsid w:val="0069320B"/>
    <w:rsid w:val="00693B30"/>
    <w:rsid w:val="006954D8"/>
    <w:rsid w:val="00696938"/>
    <w:rsid w:val="00697198"/>
    <w:rsid w:val="00697748"/>
    <w:rsid w:val="00697FB1"/>
    <w:rsid w:val="006A0038"/>
    <w:rsid w:val="006A00CA"/>
    <w:rsid w:val="006A0407"/>
    <w:rsid w:val="006A0DC4"/>
    <w:rsid w:val="006A209F"/>
    <w:rsid w:val="006A260B"/>
    <w:rsid w:val="006A26AF"/>
    <w:rsid w:val="006A282A"/>
    <w:rsid w:val="006A298B"/>
    <w:rsid w:val="006A2ABC"/>
    <w:rsid w:val="006A3418"/>
    <w:rsid w:val="006A3685"/>
    <w:rsid w:val="006A406E"/>
    <w:rsid w:val="006A4CF6"/>
    <w:rsid w:val="006A5131"/>
    <w:rsid w:val="006A5994"/>
    <w:rsid w:val="006A5CAC"/>
    <w:rsid w:val="006A6064"/>
    <w:rsid w:val="006A764B"/>
    <w:rsid w:val="006A7E47"/>
    <w:rsid w:val="006B08B9"/>
    <w:rsid w:val="006B1468"/>
    <w:rsid w:val="006B1501"/>
    <w:rsid w:val="006B157B"/>
    <w:rsid w:val="006B1A7A"/>
    <w:rsid w:val="006B260F"/>
    <w:rsid w:val="006B27CA"/>
    <w:rsid w:val="006B28B5"/>
    <w:rsid w:val="006B2C1E"/>
    <w:rsid w:val="006B3995"/>
    <w:rsid w:val="006B3B0C"/>
    <w:rsid w:val="006B40B2"/>
    <w:rsid w:val="006B52AC"/>
    <w:rsid w:val="006B5824"/>
    <w:rsid w:val="006B6C3B"/>
    <w:rsid w:val="006B75BA"/>
    <w:rsid w:val="006B7E56"/>
    <w:rsid w:val="006B7E88"/>
    <w:rsid w:val="006C0437"/>
    <w:rsid w:val="006C13F8"/>
    <w:rsid w:val="006C19E7"/>
    <w:rsid w:val="006C1BE7"/>
    <w:rsid w:val="006C25D6"/>
    <w:rsid w:val="006C274A"/>
    <w:rsid w:val="006C2FF8"/>
    <w:rsid w:val="006C3570"/>
    <w:rsid w:val="006C3659"/>
    <w:rsid w:val="006C3972"/>
    <w:rsid w:val="006C3D6F"/>
    <w:rsid w:val="006C3F9B"/>
    <w:rsid w:val="006C44B7"/>
    <w:rsid w:val="006C462E"/>
    <w:rsid w:val="006C47FF"/>
    <w:rsid w:val="006C5BF3"/>
    <w:rsid w:val="006C652C"/>
    <w:rsid w:val="006C711D"/>
    <w:rsid w:val="006C71FE"/>
    <w:rsid w:val="006C79E2"/>
    <w:rsid w:val="006C79E9"/>
    <w:rsid w:val="006D1723"/>
    <w:rsid w:val="006D1B42"/>
    <w:rsid w:val="006D1FDB"/>
    <w:rsid w:val="006D2DAD"/>
    <w:rsid w:val="006D2FF0"/>
    <w:rsid w:val="006D327A"/>
    <w:rsid w:val="006D3ED6"/>
    <w:rsid w:val="006D58D2"/>
    <w:rsid w:val="006D5D80"/>
    <w:rsid w:val="006D608F"/>
    <w:rsid w:val="006D60F7"/>
    <w:rsid w:val="006D6522"/>
    <w:rsid w:val="006D6F5B"/>
    <w:rsid w:val="006D765B"/>
    <w:rsid w:val="006D7DE4"/>
    <w:rsid w:val="006E0B23"/>
    <w:rsid w:val="006E17FA"/>
    <w:rsid w:val="006E2244"/>
    <w:rsid w:val="006E35AD"/>
    <w:rsid w:val="006E3F68"/>
    <w:rsid w:val="006E45EA"/>
    <w:rsid w:val="006E4B8E"/>
    <w:rsid w:val="006E4C0C"/>
    <w:rsid w:val="006E56DC"/>
    <w:rsid w:val="006E61ED"/>
    <w:rsid w:val="006E6663"/>
    <w:rsid w:val="006E68BC"/>
    <w:rsid w:val="006E7241"/>
    <w:rsid w:val="006E7275"/>
    <w:rsid w:val="006E7C1C"/>
    <w:rsid w:val="006F009B"/>
    <w:rsid w:val="006F0442"/>
    <w:rsid w:val="006F0A94"/>
    <w:rsid w:val="006F0C09"/>
    <w:rsid w:val="006F0EA1"/>
    <w:rsid w:val="006F1045"/>
    <w:rsid w:val="006F192F"/>
    <w:rsid w:val="006F199C"/>
    <w:rsid w:val="006F2BE7"/>
    <w:rsid w:val="006F31B6"/>
    <w:rsid w:val="006F345F"/>
    <w:rsid w:val="006F4235"/>
    <w:rsid w:val="006F4686"/>
    <w:rsid w:val="006F4A41"/>
    <w:rsid w:val="006F4A93"/>
    <w:rsid w:val="006F4EB4"/>
    <w:rsid w:val="006F4EF3"/>
    <w:rsid w:val="006F5E0B"/>
    <w:rsid w:val="006F5F72"/>
    <w:rsid w:val="006F6014"/>
    <w:rsid w:val="006F6595"/>
    <w:rsid w:val="006F6784"/>
    <w:rsid w:val="006F6926"/>
    <w:rsid w:val="006F6983"/>
    <w:rsid w:val="006F6A4A"/>
    <w:rsid w:val="006F6CF3"/>
    <w:rsid w:val="006F72D8"/>
    <w:rsid w:val="006F7641"/>
    <w:rsid w:val="0070031A"/>
    <w:rsid w:val="00700D8E"/>
    <w:rsid w:val="00700DB1"/>
    <w:rsid w:val="00700FF6"/>
    <w:rsid w:val="0070111B"/>
    <w:rsid w:val="0070215F"/>
    <w:rsid w:val="00702A03"/>
    <w:rsid w:val="0070454C"/>
    <w:rsid w:val="00704AA9"/>
    <w:rsid w:val="00704C41"/>
    <w:rsid w:val="00705059"/>
    <w:rsid w:val="00707001"/>
    <w:rsid w:val="007070DB"/>
    <w:rsid w:val="00707468"/>
    <w:rsid w:val="00707C3B"/>
    <w:rsid w:val="007102F0"/>
    <w:rsid w:val="007103B7"/>
    <w:rsid w:val="00711833"/>
    <w:rsid w:val="007129F8"/>
    <w:rsid w:val="00713223"/>
    <w:rsid w:val="00713D15"/>
    <w:rsid w:val="00715454"/>
    <w:rsid w:val="00715957"/>
    <w:rsid w:val="007160DA"/>
    <w:rsid w:val="00716BCC"/>
    <w:rsid w:val="00717F38"/>
    <w:rsid w:val="00720BF5"/>
    <w:rsid w:val="00721590"/>
    <w:rsid w:val="007215D2"/>
    <w:rsid w:val="007220A6"/>
    <w:rsid w:val="007222A8"/>
    <w:rsid w:val="00722B2B"/>
    <w:rsid w:val="00723729"/>
    <w:rsid w:val="00723B75"/>
    <w:rsid w:val="007240D2"/>
    <w:rsid w:val="00724309"/>
    <w:rsid w:val="007243FA"/>
    <w:rsid w:val="00724747"/>
    <w:rsid w:val="00724791"/>
    <w:rsid w:val="00724D2C"/>
    <w:rsid w:val="00725022"/>
    <w:rsid w:val="00725496"/>
    <w:rsid w:val="00726037"/>
    <w:rsid w:val="00730392"/>
    <w:rsid w:val="007319EC"/>
    <w:rsid w:val="007328C7"/>
    <w:rsid w:val="00733082"/>
    <w:rsid w:val="0073382C"/>
    <w:rsid w:val="00734684"/>
    <w:rsid w:val="00735392"/>
    <w:rsid w:val="00735639"/>
    <w:rsid w:val="00735696"/>
    <w:rsid w:val="00735858"/>
    <w:rsid w:val="00735BD2"/>
    <w:rsid w:val="00735D8E"/>
    <w:rsid w:val="007360A3"/>
    <w:rsid w:val="0073633A"/>
    <w:rsid w:val="0073700D"/>
    <w:rsid w:val="00737CE2"/>
    <w:rsid w:val="00740036"/>
    <w:rsid w:val="007400AF"/>
    <w:rsid w:val="00740877"/>
    <w:rsid w:val="00742864"/>
    <w:rsid w:val="0074332D"/>
    <w:rsid w:val="00743A35"/>
    <w:rsid w:val="00743C6A"/>
    <w:rsid w:val="0074409D"/>
    <w:rsid w:val="0074467E"/>
    <w:rsid w:val="00744CFF"/>
    <w:rsid w:val="00744D07"/>
    <w:rsid w:val="00745360"/>
    <w:rsid w:val="007454C8"/>
    <w:rsid w:val="00746518"/>
    <w:rsid w:val="00747E61"/>
    <w:rsid w:val="00750A4B"/>
    <w:rsid w:val="007510FE"/>
    <w:rsid w:val="0075224D"/>
    <w:rsid w:val="00752418"/>
    <w:rsid w:val="00752DF4"/>
    <w:rsid w:val="00752F6C"/>
    <w:rsid w:val="00752F87"/>
    <w:rsid w:val="00753015"/>
    <w:rsid w:val="007532F1"/>
    <w:rsid w:val="0075330E"/>
    <w:rsid w:val="00753398"/>
    <w:rsid w:val="007533A1"/>
    <w:rsid w:val="00753D51"/>
    <w:rsid w:val="007545D9"/>
    <w:rsid w:val="00754D07"/>
    <w:rsid w:val="0075510D"/>
    <w:rsid w:val="007553C9"/>
    <w:rsid w:val="00755C71"/>
    <w:rsid w:val="00756303"/>
    <w:rsid w:val="007566ED"/>
    <w:rsid w:val="0075687C"/>
    <w:rsid w:val="00757BD1"/>
    <w:rsid w:val="00757D62"/>
    <w:rsid w:val="007613B3"/>
    <w:rsid w:val="00762792"/>
    <w:rsid w:val="00762FF7"/>
    <w:rsid w:val="0076355F"/>
    <w:rsid w:val="00764FA5"/>
    <w:rsid w:val="00765093"/>
    <w:rsid w:val="007657B8"/>
    <w:rsid w:val="00767E6F"/>
    <w:rsid w:val="007703EE"/>
    <w:rsid w:val="007705F4"/>
    <w:rsid w:val="0077070E"/>
    <w:rsid w:val="00770F71"/>
    <w:rsid w:val="00771E0A"/>
    <w:rsid w:val="00772770"/>
    <w:rsid w:val="007729E0"/>
    <w:rsid w:val="00773A3B"/>
    <w:rsid w:val="00774432"/>
    <w:rsid w:val="0077448D"/>
    <w:rsid w:val="0077482A"/>
    <w:rsid w:val="00776255"/>
    <w:rsid w:val="0077773C"/>
    <w:rsid w:val="00777897"/>
    <w:rsid w:val="00782713"/>
    <w:rsid w:val="007828F1"/>
    <w:rsid w:val="00782E52"/>
    <w:rsid w:val="0078323D"/>
    <w:rsid w:val="007834E1"/>
    <w:rsid w:val="00785820"/>
    <w:rsid w:val="00785A8A"/>
    <w:rsid w:val="0078748A"/>
    <w:rsid w:val="0078798E"/>
    <w:rsid w:val="0079043B"/>
    <w:rsid w:val="00790E34"/>
    <w:rsid w:val="00791044"/>
    <w:rsid w:val="00791C69"/>
    <w:rsid w:val="00792408"/>
    <w:rsid w:val="00793515"/>
    <w:rsid w:val="007940F9"/>
    <w:rsid w:val="007944FE"/>
    <w:rsid w:val="007948E9"/>
    <w:rsid w:val="00795879"/>
    <w:rsid w:val="007964C3"/>
    <w:rsid w:val="00796BCF"/>
    <w:rsid w:val="007974A5"/>
    <w:rsid w:val="00797540"/>
    <w:rsid w:val="007A092C"/>
    <w:rsid w:val="007A0F8A"/>
    <w:rsid w:val="007A10B9"/>
    <w:rsid w:val="007A10E4"/>
    <w:rsid w:val="007A1FE3"/>
    <w:rsid w:val="007A29B7"/>
    <w:rsid w:val="007A2E89"/>
    <w:rsid w:val="007A38A6"/>
    <w:rsid w:val="007A3D0A"/>
    <w:rsid w:val="007A40C5"/>
    <w:rsid w:val="007A4271"/>
    <w:rsid w:val="007A4735"/>
    <w:rsid w:val="007A49FE"/>
    <w:rsid w:val="007A567A"/>
    <w:rsid w:val="007A56C2"/>
    <w:rsid w:val="007A5772"/>
    <w:rsid w:val="007A5816"/>
    <w:rsid w:val="007A594B"/>
    <w:rsid w:val="007A6811"/>
    <w:rsid w:val="007A7AB2"/>
    <w:rsid w:val="007B08F7"/>
    <w:rsid w:val="007B1827"/>
    <w:rsid w:val="007B2196"/>
    <w:rsid w:val="007B2BF2"/>
    <w:rsid w:val="007B320B"/>
    <w:rsid w:val="007B3291"/>
    <w:rsid w:val="007B3AD7"/>
    <w:rsid w:val="007B4024"/>
    <w:rsid w:val="007B44E6"/>
    <w:rsid w:val="007B499A"/>
    <w:rsid w:val="007B4A6E"/>
    <w:rsid w:val="007B535C"/>
    <w:rsid w:val="007B651A"/>
    <w:rsid w:val="007B6903"/>
    <w:rsid w:val="007B6A44"/>
    <w:rsid w:val="007B6E9F"/>
    <w:rsid w:val="007B79A9"/>
    <w:rsid w:val="007B7A52"/>
    <w:rsid w:val="007C0432"/>
    <w:rsid w:val="007C09D8"/>
    <w:rsid w:val="007C0F6C"/>
    <w:rsid w:val="007C1738"/>
    <w:rsid w:val="007C1DEB"/>
    <w:rsid w:val="007C1F7D"/>
    <w:rsid w:val="007C26FE"/>
    <w:rsid w:val="007C3783"/>
    <w:rsid w:val="007C4C53"/>
    <w:rsid w:val="007C55BB"/>
    <w:rsid w:val="007C58E9"/>
    <w:rsid w:val="007C74C8"/>
    <w:rsid w:val="007C754F"/>
    <w:rsid w:val="007C7899"/>
    <w:rsid w:val="007C7941"/>
    <w:rsid w:val="007D0A1E"/>
    <w:rsid w:val="007D0BEC"/>
    <w:rsid w:val="007D0F04"/>
    <w:rsid w:val="007D18A7"/>
    <w:rsid w:val="007D1D35"/>
    <w:rsid w:val="007D1E7C"/>
    <w:rsid w:val="007D21CF"/>
    <w:rsid w:val="007D24CA"/>
    <w:rsid w:val="007D24F2"/>
    <w:rsid w:val="007D2CEE"/>
    <w:rsid w:val="007D31E8"/>
    <w:rsid w:val="007D32BE"/>
    <w:rsid w:val="007D3594"/>
    <w:rsid w:val="007D3910"/>
    <w:rsid w:val="007D39DE"/>
    <w:rsid w:val="007D3B08"/>
    <w:rsid w:val="007D3D0A"/>
    <w:rsid w:val="007D4782"/>
    <w:rsid w:val="007D4D3C"/>
    <w:rsid w:val="007D51C9"/>
    <w:rsid w:val="007D57F1"/>
    <w:rsid w:val="007D651B"/>
    <w:rsid w:val="007D6923"/>
    <w:rsid w:val="007D6F9C"/>
    <w:rsid w:val="007D704B"/>
    <w:rsid w:val="007D7120"/>
    <w:rsid w:val="007D78BE"/>
    <w:rsid w:val="007D7BFF"/>
    <w:rsid w:val="007D7CD3"/>
    <w:rsid w:val="007E0241"/>
    <w:rsid w:val="007E07F2"/>
    <w:rsid w:val="007E0DA0"/>
    <w:rsid w:val="007E1261"/>
    <w:rsid w:val="007E1A97"/>
    <w:rsid w:val="007E1B7A"/>
    <w:rsid w:val="007E2411"/>
    <w:rsid w:val="007E2CBF"/>
    <w:rsid w:val="007E3677"/>
    <w:rsid w:val="007E3A07"/>
    <w:rsid w:val="007E4AE0"/>
    <w:rsid w:val="007E513A"/>
    <w:rsid w:val="007E61D6"/>
    <w:rsid w:val="007E6677"/>
    <w:rsid w:val="007E6974"/>
    <w:rsid w:val="007E6FB2"/>
    <w:rsid w:val="007E7575"/>
    <w:rsid w:val="007E77B1"/>
    <w:rsid w:val="007E78D6"/>
    <w:rsid w:val="007E79CA"/>
    <w:rsid w:val="007E7BBB"/>
    <w:rsid w:val="007E7C28"/>
    <w:rsid w:val="007E7CE5"/>
    <w:rsid w:val="007F0B57"/>
    <w:rsid w:val="007F0D6B"/>
    <w:rsid w:val="007F1F96"/>
    <w:rsid w:val="007F29E0"/>
    <w:rsid w:val="007F2F7D"/>
    <w:rsid w:val="007F34C0"/>
    <w:rsid w:val="007F3A57"/>
    <w:rsid w:val="007F3B3D"/>
    <w:rsid w:val="007F3FD3"/>
    <w:rsid w:val="007F4273"/>
    <w:rsid w:val="007F49B3"/>
    <w:rsid w:val="007F5A50"/>
    <w:rsid w:val="007F5BE6"/>
    <w:rsid w:val="007F5FFB"/>
    <w:rsid w:val="007F62EA"/>
    <w:rsid w:val="007F689D"/>
    <w:rsid w:val="007F7902"/>
    <w:rsid w:val="007F7C2E"/>
    <w:rsid w:val="008003D3"/>
    <w:rsid w:val="00800433"/>
    <w:rsid w:val="00800D6D"/>
    <w:rsid w:val="00800FE6"/>
    <w:rsid w:val="00802530"/>
    <w:rsid w:val="0080302D"/>
    <w:rsid w:val="00803434"/>
    <w:rsid w:val="008038A0"/>
    <w:rsid w:val="00804C74"/>
    <w:rsid w:val="008059A2"/>
    <w:rsid w:val="00805D80"/>
    <w:rsid w:val="00805E2F"/>
    <w:rsid w:val="00806D95"/>
    <w:rsid w:val="008073B0"/>
    <w:rsid w:val="0080775C"/>
    <w:rsid w:val="0081025B"/>
    <w:rsid w:val="008102FE"/>
    <w:rsid w:val="008112FD"/>
    <w:rsid w:val="008116A8"/>
    <w:rsid w:val="00811B6C"/>
    <w:rsid w:val="00811DA1"/>
    <w:rsid w:val="008122C6"/>
    <w:rsid w:val="008122F5"/>
    <w:rsid w:val="0081280A"/>
    <w:rsid w:val="00812BFF"/>
    <w:rsid w:val="00812C8C"/>
    <w:rsid w:val="00813318"/>
    <w:rsid w:val="00813429"/>
    <w:rsid w:val="00814865"/>
    <w:rsid w:val="00814FFE"/>
    <w:rsid w:val="008150A0"/>
    <w:rsid w:val="00816916"/>
    <w:rsid w:val="00816ED5"/>
    <w:rsid w:val="00817253"/>
    <w:rsid w:val="00817B1B"/>
    <w:rsid w:val="00817B98"/>
    <w:rsid w:val="008202B7"/>
    <w:rsid w:val="00820F07"/>
    <w:rsid w:val="0082174C"/>
    <w:rsid w:val="00821B17"/>
    <w:rsid w:val="00822523"/>
    <w:rsid w:val="008234B0"/>
    <w:rsid w:val="0082387B"/>
    <w:rsid w:val="00824B8D"/>
    <w:rsid w:val="00825387"/>
    <w:rsid w:val="008253B2"/>
    <w:rsid w:val="008254F8"/>
    <w:rsid w:val="008255B9"/>
    <w:rsid w:val="00825600"/>
    <w:rsid w:val="00825929"/>
    <w:rsid w:val="00825953"/>
    <w:rsid w:val="00826AA0"/>
    <w:rsid w:val="008277AC"/>
    <w:rsid w:val="00827C9F"/>
    <w:rsid w:val="00827F2B"/>
    <w:rsid w:val="00831280"/>
    <w:rsid w:val="00831D97"/>
    <w:rsid w:val="00832A81"/>
    <w:rsid w:val="00832B80"/>
    <w:rsid w:val="00832E9F"/>
    <w:rsid w:val="00832F0C"/>
    <w:rsid w:val="00833126"/>
    <w:rsid w:val="00833623"/>
    <w:rsid w:val="008341DC"/>
    <w:rsid w:val="008344A2"/>
    <w:rsid w:val="00835B55"/>
    <w:rsid w:val="00835E33"/>
    <w:rsid w:val="008361D4"/>
    <w:rsid w:val="00836870"/>
    <w:rsid w:val="00840761"/>
    <w:rsid w:val="008419D5"/>
    <w:rsid w:val="008420B4"/>
    <w:rsid w:val="00842C44"/>
    <w:rsid w:val="00845495"/>
    <w:rsid w:val="00845A90"/>
    <w:rsid w:val="00847863"/>
    <w:rsid w:val="00847BDF"/>
    <w:rsid w:val="00850321"/>
    <w:rsid w:val="00850584"/>
    <w:rsid w:val="00850714"/>
    <w:rsid w:val="008511F0"/>
    <w:rsid w:val="00851239"/>
    <w:rsid w:val="00851548"/>
    <w:rsid w:val="00851DEE"/>
    <w:rsid w:val="00852DCF"/>
    <w:rsid w:val="00853556"/>
    <w:rsid w:val="00853A03"/>
    <w:rsid w:val="0085485D"/>
    <w:rsid w:val="00854976"/>
    <w:rsid w:val="008552BB"/>
    <w:rsid w:val="00855EC0"/>
    <w:rsid w:val="008568B7"/>
    <w:rsid w:val="00856C7A"/>
    <w:rsid w:val="00856E59"/>
    <w:rsid w:val="00857043"/>
    <w:rsid w:val="008573F3"/>
    <w:rsid w:val="008576BD"/>
    <w:rsid w:val="0085775F"/>
    <w:rsid w:val="008604FC"/>
    <w:rsid w:val="00860749"/>
    <w:rsid w:val="0086079E"/>
    <w:rsid w:val="00860837"/>
    <w:rsid w:val="0086094A"/>
    <w:rsid w:val="0086108A"/>
    <w:rsid w:val="0086113A"/>
    <w:rsid w:val="0086133E"/>
    <w:rsid w:val="00861752"/>
    <w:rsid w:val="00861DE4"/>
    <w:rsid w:val="00862012"/>
    <w:rsid w:val="00862AD2"/>
    <w:rsid w:val="00862E82"/>
    <w:rsid w:val="0086306D"/>
    <w:rsid w:val="00864018"/>
    <w:rsid w:val="00864467"/>
    <w:rsid w:val="008647C2"/>
    <w:rsid w:val="00864A07"/>
    <w:rsid w:val="00865027"/>
    <w:rsid w:val="0086569D"/>
    <w:rsid w:val="0086615E"/>
    <w:rsid w:val="00866203"/>
    <w:rsid w:val="00866256"/>
    <w:rsid w:val="00866281"/>
    <w:rsid w:val="0086659F"/>
    <w:rsid w:val="008669BC"/>
    <w:rsid w:val="00866D89"/>
    <w:rsid w:val="00866FCC"/>
    <w:rsid w:val="008676D3"/>
    <w:rsid w:val="00867785"/>
    <w:rsid w:val="00867ACA"/>
    <w:rsid w:val="00867F8D"/>
    <w:rsid w:val="0087025C"/>
    <w:rsid w:val="008709B0"/>
    <w:rsid w:val="00870F62"/>
    <w:rsid w:val="008716C8"/>
    <w:rsid w:val="00871882"/>
    <w:rsid w:val="00871B31"/>
    <w:rsid w:val="008731D1"/>
    <w:rsid w:val="00874009"/>
    <w:rsid w:val="008744F7"/>
    <w:rsid w:val="00875403"/>
    <w:rsid w:val="00875BAA"/>
    <w:rsid w:val="008762AD"/>
    <w:rsid w:val="0087709E"/>
    <w:rsid w:val="00877897"/>
    <w:rsid w:val="008778F0"/>
    <w:rsid w:val="00877A44"/>
    <w:rsid w:val="00877E71"/>
    <w:rsid w:val="0088050E"/>
    <w:rsid w:val="00880C57"/>
    <w:rsid w:val="00880EFC"/>
    <w:rsid w:val="00881D12"/>
    <w:rsid w:val="008825E6"/>
    <w:rsid w:val="0088385B"/>
    <w:rsid w:val="00883978"/>
    <w:rsid w:val="00884059"/>
    <w:rsid w:val="00884063"/>
    <w:rsid w:val="00884222"/>
    <w:rsid w:val="00884385"/>
    <w:rsid w:val="00884DDF"/>
    <w:rsid w:val="0088507A"/>
    <w:rsid w:val="008857D9"/>
    <w:rsid w:val="00885F95"/>
    <w:rsid w:val="00886099"/>
    <w:rsid w:val="00886B96"/>
    <w:rsid w:val="0088700D"/>
    <w:rsid w:val="008878EF"/>
    <w:rsid w:val="00887913"/>
    <w:rsid w:val="0088799D"/>
    <w:rsid w:val="008915C3"/>
    <w:rsid w:val="0089194D"/>
    <w:rsid w:val="0089438F"/>
    <w:rsid w:val="008944FF"/>
    <w:rsid w:val="008950F2"/>
    <w:rsid w:val="008954C3"/>
    <w:rsid w:val="00895EAA"/>
    <w:rsid w:val="00896250"/>
    <w:rsid w:val="00896514"/>
    <w:rsid w:val="00897540"/>
    <w:rsid w:val="00897CEC"/>
    <w:rsid w:val="008A05DD"/>
    <w:rsid w:val="008A0CC2"/>
    <w:rsid w:val="008A16BD"/>
    <w:rsid w:val="008A23AD"/>
    <w:rsid w:val="008A23D8"/>
    <w:rsid w:val="008A2752"/>
    <w:rsid w:val="008A278D"/>
    <w:rsid w:val="008A3297"/>
    <w:rsid w:val="008A3805"/>
    <w:rsid w:val="008A3F4D"/>
    <w:rsid w:val="008A431E"/>
    <w:rsid w:val="008A45C6"/>
    <w:rsid w:val="008A4C10"/>
    <w:rsid w:val="008A4DB8"/>
    <w:rsid w:val="008A5969"/>
    <w:rsid w:val="008A5B7C"/>
    <w:rsid w:val="008A5DAA"/>
    <w:rsid w:val="008A799F"/>
    <w:rsid w:val="008A7A06"/>
    <w:rsid w:val="008A7AA8"/>
    <w:rsid w:val="008A7C1B"/>
    <w:rsid w:val="008B07B6"/>
    <w:rsid w:val="008B0F0E"/>
    <w:rsid w:val="008B21F6"/>
    <w:rsid w:val="008B2587"/>
    <w:rsid w:val="008B309A"/>
    <w:rsid w:val="008B3AC2"/>
    <w:rsid w:val="008B41EF"/>
    <w:rsid w:val="008B4729"/>
    <w:rsid w:val="008B5A12"/>
    <w:rsid w:val="008B5ED2"/>
    <w:rsid w:val="008B6247"/>
    <w:rsid w:val="008B6BCD"/>
    <w:rsid w:val="008B725F"/>
    <w:rsid w:val="008C0141"/>
    <w:rsid w:val="008C0514"/>
    <w:rsid w:val="008C0B66"/>
    <w:rsid w:val="008C145D"/>
    <w:rsid w:val="008C16E9"/>
    <w:rsid w:val="008C18D0"/>
    <w:rsid w:val="008C25E9"/>
    <w:rsid w:val="008C2B68"/>
    <w:rsid w:val="008C2B6B"/>
    <w:rsid w:val="008C2D7C"/>
    <w:rsid w:val="008C30D5"/>
    <w:rsid w:val="008C3C74"/>
    <w:rsid w:val="008C3E43"/>
    <w:rsid w:val="008C4A9A"/>
    <w:rsid w:val="008C61DF"/>
    <w:rsid w:val="008C6558"/>
    <w:rsid w:val="008C6693"/>
    <w:rsid w:val="008C748E"/>
    <w:rsid w:val="008C783B"/>
    <w:rsid w:val="008C7876"/>
    <w:rsid w:val="008C79A9"/>
    <w:rsid w:val="008C7E31"/>
    <w:rsid w:val="008D02A6"/>
    <w:rsid w:val="008D17E7"/>
    <w:rsid w:val="008D267D"/>
    <w:rsid w:val="008D28DB"/>
    <w:rsid w:val="008D2A32"/>
    <w:rsid w:val="008D33BE"/>
    <w:rsid w:val="008D3F94"/>
    <w:rsid w:val="008D453B"/>
    <w:rsid w:val="008D4BEC"/>
    <w:rsid w:val="008D4CE4"/>
    <w:rsid w:val="008D5CFC"/>
    <w:rsid w:val="008D5E82"/>
    <w:rsid w:val="008D6328"/>
    <w:rsid w:val="008D6399"/>
    <w:rsid w:val="008D695D"/>
    <w:rsid w:val="008D7670"/>
    <w:rsid w:val="008E0598"/>
    <w:rsid w:val="008E1067"/>
    <w:rsid w:val="008E1349"/>
    <w:rsid w:val="008E16FF"/>
    <w:rsid w:val="008E18F9"/>
    <w:rsid w:val="008E1BFE"/>
    <w:rsid w:val="008E1D6F"/>
    <w:rsid w:val="008E2109"/>
    <w:rsid w:val="008E2406"/>
    <w:rsid w:val="008E286A"/>
    <w:rsid w:val="008E292F"/>
    <w:rsid w:val="008E3844"/>
    <w:rsid w:val="008E40DC"/>
    <w:rsid w:val="008E41C4"/>
    <w:rsid w:val="008E4D62"/>
    <w:rsid w:val="008E5458"/>
    <w:rsid w:val="008E565F"/>
    <w:rsid w:val="008E58BB"/>
    <w:rsid w:val="008E5AB1"/>
    <w:rsid w:val="008E6FE1"/>
    <w:rsid w:val="008E6FED"/>
    <w:rsid w:val="008E714B"/>
    <w:rsid w:val="008E7840"/>
    <w:rsid w:val="008E7AE0"/>
    <w:rsid w:val="008E7C8F"/>
    <w:rsid w:val="008F002E"/>
    <w:rsid w:val="008F077F"/>
    <w:rsid w:val="008F0D74"/>
    <w:rsid w:val="008F0E98"/>
    <w:rsid w:val="008F1124"/>
    <w:rsid w:val="008F132F"/>
    <w:rsid w:val="008F1CC3"/>
    <w:rsid w:val="008F23AA"/>
    <w:rsid w:val="008F2F28"/>
    <w:rsid w:val="008F3AA5"/>
    <w:rsid w:val="008F3FEF"/>
    <w:rsid w:val="008F411F"/>
    <w:rsid w:val="008F462F"/>
    <w:rsid w:val="008F4910"/>
    <w:rsid w:val="008F5A1E"/>
    <w:rsid w:val="008F680D"/>
    <w:rsid w:val="008F690C"/>
    <w:rsid w:val="008F6BCD"/>
    <w:rsid w:val="008F7122"/>
    <w:rsid w:val="008F725D"/>
    <w:rsid w:val="008F7E8A"/>
    <w:rsid w:val="008F7EA8"/>
    <w:rsid w:val="0090164E"/>
    <w:rsid w:val="009019CB"/>
    <w:rsid w:val="00901C43"/>
    <w:rsid w:val="0090211F"/>
    <w:rsid w:val="0090222C"/>
    <w:rsid w:val="0090286E"/>
    <w:rsid w:val="00903210"/>
    <w:rsid w:val="00903D01"/>
    <w:rsid w:val="00903E76"/>
    <w:rsid w:val="00904008"/>
    <w:rsid w:val="00904A87"/>
    <w:rsid w:val="009057B7"/>
    <w:rsid w:val="00905C76"/>
    <w:rsid w:val="00905EA5"/>
    <w:rsid w:val="009068F0"/>
    <w:rsid w:val="00907954"/>
    <w:rsid w:val="009102BE"/>
    <w:rsid w:val="009103D4"/>
    <w:rsid w:val="0091041B"/>
    <w:rsid w:val="009108F5"/>
    <w:rsid w:val="00910B4F"/>
    <w:rsid w:val="009113CB"/>
    <w:rsid w:val="00911727"/>
    <w:rsid w:val="00911B3C"/>
    <w:rsid w:val="00911C4E"/>
    <w:rsid w:val="009122B4"/>
    <w:rsid w:val="00912777"/>
    <w:rsid w:val="009132AF"/>
    <w:rsid w:val="0091392C"/>
    <w:rsid w:val="00913C97"/>
    <w:rsid w:val="00914319"/>
    <w:rsid w:val="00914686"/>
    <w:rsid w:val="0091522A"/>
    <w:rsid w:val="009157CD"/>
    <w:rsid w:val="00915F3B"/>
    <w:rsid w:val="0091673A"/>
    <w:rsid w:val="009202D1"/>
    <w:rsid w:val="0092085D"/>
    <w:rsid w:val="00921611"/>
    <w:rsid w:val="00921D02"/>
    <w:rsid w:val="00921EB7"/>
    <w:rsid w:val="009222DA"/>
    <w:rsid w:val="009234AF"/>
    <w:rsid w:val="00923799"/>
    <w:rsid w:val="00925568"/>
    <w:rsid w:val="00925CB1"/>
    <w:rsid w:val="00925EB4"/>
    <w:rsid w:val="00926342"/>
    <w:rsid w:val="009263DF"/>
    <w:rsid w:val="00926B18"/>
    <w:rsid w:val="00926C28"/>
    <w:rsid w:val="00930EAB"/>
    <w:rsid w:val="009313BA"/>
    <w:rsid w:val="00932D51"/>
    <w:rsid w:val="0093318C"/>
    <w:rsid w:val="00933656"/>
    <w:rsid w:val="00933971"/>
    <w:rsid w:val="00933A44"/>
    <w:rsid w:val="00933BC0"/>
    <w:rsid w:val="0093406D"/>
    <w:rsid w:val="0093550D"/>
    <w:rsid w:val="00935887"/>
    <w:rsid w:val="009364F5"/>
    <w:rsid w:val="00936E01"/>
    <w:rsid w:val="0093717D"/>
    <w:rsid w:val="00937DA1"/>
    <w:rsid w:val="00937F17"/>
    <w:rsid w:val="0094145F"/>
    <w:rsid w:val="0094380F"/>
    <w:rsid w:val="00945000"/>
    <w:rsid w:val="00945408"/>
    <w:rsid w:val="009454FD"/>
    <w:rsid w:val="009457F6"/>
    <w:rsid w:val="00945957"/>
    <w:rsid w:val="009461BB"/>
    <w:rsid w:val="009472F0"/>
    <w:rsid w:val="00947789"/>
    <w:rsid w:val="00947BEE"/>
    <w:rsid w:val="00950A48"/>
    <w:rsid w:val="00950A9E"/>
    <w:rsid w:val="00951057"/>
    <w:rsid w:val="009510C3"/>
    <w:rsid w:val="00951629"/>
    <w:rsid w:val="009519B1"/>
    <w:rsid w:val="009523D0"/>
    <w:rsid w:val="00952DE8"/>
    <w:rsid w:val="00952E0B"/>
    <w:rsid w:val="00952EFF"/>
    <w:rsid w:val="00953271"/>
    <w:rsid w:val="00953904"/>
    <w:rsid w:val="00953F46"/>
    <w:rsid w:val="0095443A"/>
    <w:rsid w:val="0095464D"/>
    <w:rsid w:val="0095465C"/>
    <w:rsid w:val="0095470F"/>
    <w:rsid w:val="0095480E"/>
    <w:rsid w:val="00955054"/>
    <w:rsid w:val="00955B92"/>
    <w:rsid w:val="00955E38"/>
    <w:rsid w:val="009563D4"/>
    <w:rsid w:val="00956551"/>
    <w:rsid w:val="009567D6"/>
    <w:rsid w:val="00956F33"/>
    <w:rsid w:val="009578BD"/>
    <w:rsid w:val="0095790F"/>
    <w:rsid w:val="00957DDA"/>
    <w:rsid w:val="00960FFA"/>
    <w:rsid w:val="00961D1A"/>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7E8"/>
    <w:rsid w:val="00971839"/>
    <w:rsid w:val="00972847"/>
    <w:rsid w:val="00972CED"/>
    <w:rsid w:val="00972F52"/>
    <w:rsid w:val="00973932"/>
    <w:rsid w:val="00973B3A"/>
    <w:rsid w:val="00973E37"/>
    <w:rsid w:val="00974489"/>
    <w:rsid w:val="009759DE"/>
    <w:rsid w:val="009763E7"/>
    <w:rsid w:val="00976BDC"/>
    <w:rsid w:val="00976C57"/>
    <w:rsid w:val="00976DA1"/>
    <w:rsid w:val="00977065"/>
    <w:rsid w:val="009771F1"/>
    <w:rsid w:val="00977515"/>
    <w:rsid w:val="00977B16"/>
    <w:rsid w:val="00980F7E"/>
    <w:rsid w:val="00981337"/>
    <w:rsid w:val="00981B6E"/>
    <w:rsid w:val="00982C73"/>
    <w:rsid w:val="00982D1D"/>
    <w:rsid w:val="00982F56"/>
    <w:rsid w:val="0098352C"/>
    <w:rsid w:val="0098398D"/>
    <w:rsid w:val="00983BBC"/>
    <w:rsid w:val="00984029"/>
    <w:rsid w:val="0098421D"/>
    <w:rsid w:val="00984C9E"/>
    <w:rsid w:val="00985372"/>
    <w:rsid w:val="0098537E"/>
    <w:rsid w:val="00985755"/>
    <w:rsid w:val="0098592F"/>
    <w:rsid w:val="00985A5B"/>
    <w:rsid w:val="009867C1"/>
    <w:rsid w:val="00986883"/>
    <w:rsid w:val="0098690F"/>
    <w:rsid w:val="009869C9"/>
    <w:rsid w:val="00986AF6"/>
    <w:rsid w:val="0098716E"/>
    <w:rsid w:val="00987890"/>
    <w:rsid w:val="00987D4F"/>
    <w:rsid w:val="00987E94"/>
    <w:rsid w:val="00990134"/>
    <w:rsid w:val="00990196"/>
    <w:rsid w:val="00992033"/>
    <w:rsid w:val="00992E93"/>
    <w:rsid w:val="00993A45"/>
    <w:rsid w:val="00993B9A"/>
    <w:rsid w:val="0099512B"/>
    <w:rsid w:val="00995340"/>
    <w:rsid w:val="009958D6"/>
    <w:rsid w:val="00996197"/>
    <w:rsid w:val="009967F9"/>
    <w:rsid w:val="009A0400"/>
    <w:rsid w:val="009A0592"/>
    <w:rsid w:val="009A081B"/>
    <w:rsid w:val="009A0D47"/>
    <w:rsid w:val="009A10A7"/>
    <w:rsid w:val="009A12AB"/>
    <w:rsid w:val="009A1461"/>
    <w:rsid w:val="009A19FF"/>
    <w:rsid w:val="009A1A45"/>
    <w:rsid w:val="009A2C39"/>
    <w:rsid w:val="009A338A"/>
    <w:rsid w:val="009A3419"/>
    <w:rsid w:val="009A345D"/>
    <w:rsid w:val="009A373A"/>
    <w:rsid w:val="009A3B2A"/>
    <w:rsid w:val="009A3EAD"/>
    <w:rsid w:val="009A500D"/>
    <w:rsid w:val="009A6269"/>
    <w:rsid w:val="009A6525"/>
    <w:rsid w:val="009A779E"/>
    <w:rsid w:val="009A7910"/>
    <w:rsid w:val="009A7CCD"/>
    <w:rsid w:val="009B06BD"/>
    <w:rsid w:val="009B2155"/>
    <w:rsid w:val="009B2252"/>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1BC"/>
    <w:rsid w:val="009C3814"/>
    <w:rsid w:val="009C3875"/>
    <w:rsid w:val="009C3A72"/>
    <w:rsid w:val="009C3CA6"/>
    <w:rsid w:val="009C43C0"/>
    <w:rsid w:val="009C52E5"/>
    <w:rsid w:val="009C5348"/>
    <w:rsid w:val="009C66B8"/>
    <w:rsid w:val="009C6B45"/>
    <w:rsid w:val="009C6E4F"/>
    <w:rsid w:val="009C6F69"/>
    <w:rsid w:val="009D0072"/>
    <w:rsid w:val="009D0EA1"/>
    <w:rsid w:val="009D113C"/>
    <w:rsid w:val="009D2391"/>
    <w:rsid w:val="009D4860"/>
    <w:rsid w:val="009D535B"/>
    <w:rsid w:val="009D5854"/>
    <w:rsid w:val="009D5CCA"/>
    <w:rsid w:val="009D7328"/>
    <w:rsid w:val="009E01E4"/>
    <w:rsid w:val="009E06DC"/>
    <w:rsid w:val="009E07E3"/>
    <w:rsid w:val="009E1692"/>
    <w:rsid w:val="009E16E1"/>
    <w:rsid w:val="009E1859"/>
    <w:rsid w:val="009E1926"/>
    <w:rsid w:val="009E2E99"/>
    <w:rsid w:val="009E3061"/>
    <w:rsid w:val="009E36F3"/>
    <w:rsid w:val="009E3D12"/>
    <w:rsid w:val="009E42DB"/>
    <w:rsid w:val="009E5E90"/>
    <w:rsid w:val="009E63B8"/>
    <w:rsid w:val="009E70D1"/>
    <w:rsid w:val="009E74D7"/>
    <w:rsid w:val="009F0693"/>
    <w:rsid w:val="009F14D8"/>
    <w:rsid w:val="009F15BF"/>
    <w:rsid w:val="009F1AA8"/>
    <w:rsid w:val="009F24F4"/>
    <w:rsid w:val="009F27E0"/>
    <w:rsid w:val="009F2F49"/>
    <w:rsid w:val="009F4663"/>
    <w:rsid w:val="009F596B"/>
    <w:rsid w:val="009F679A"/>
    <w:rsid w:val="009F7A73"/>
    <w:rsid w:val="009F7EF2"/>
    <w:rsid w:val="00A00A85"/>
    <w:rsid w:val="00A01C4B"/>
    <w:rsid w:val="00A01CCC"/>
    <w:rsid w:val="00A022C9"/>
    <w:rsid w:val="00A03090"/>
    <w:rsid w:val="00A03631"/>
    <w:rsid w:val="00A039E7"/>
    <w:rsid w:val="00A04067"/>
    <w:rsid w:val="00A046E6"/>
    <w:rsid w:val="00A055FB"/>
    <w:rsid w:val="00A05782"/>
    <w:rsid w:val="00A05B2D"/>
    <w:rsid w:val="00A071F8"/>
    <w:rsid w:val="00A10124"/>
    <w:rsid w:val="00A10DF8"/>
    <w:rsid w:val="00A1137A"/>
    <w:rsid w:val="00A11E40"/>
    <w:rsid w:val="00A1396C"/>
    <w:rsid w:val="00A13F25"/>
    <w:rsid w:val="00A1435F"/>
    <w:rsid w:val="00A14919"/>
    <w:rsid w:val="00A14E6E"/>
    <w:rsid w:val="00A15AAF"/>
    <w:rsid w:val="00A15D1F"/>
    <w:rsid w:val="00A17B15"/>
    <w:rsid w:val="00A2001B"/>
    <w:rsid w:val="00A20751"/>
    <w:rsid w:val="00A213F9"/>
    <w:rsid w:val="00A21785"/>
    <w:rsid w:val="00A243F3"/>
    <w:rsid w:val="00A251BF"/>
    <w:rsid w:val="00A25695"/>
    <w:rsid w:val="00A259A5"/>
    <w:rsid w:val="00A25B31"/>
    <w:rsid w:val="00A263DE"/>
    <w:rsid w:val="00A272D6"/>
    <w:rsid w:val="00A27476"/>
    <w:rsid w:val="00A30EE8"/>
    <w:rsid w:val="00A31AF9"/>
    <w:rsid w:val="00A3265C"/>
    <w:rsid w:val="00A33E21"/>
    <w:rsid w:val="00A33F1A"/>
    <w:rsid w:val="00A34486"/>
    <w:rsid w:val="00A34973"/>
    <w:rsid w:val="00A35676"/>
    <w:rsid w:val="00A35914"/>
    <w:rsid w:val="00A35A73"/>
    <w:rsid w:val="00A3609B"/>
    <w:rsid w:val="00A36630"/>
    <w:rsid w:val="00A371AC"/>
    <w:rsid w:val="00A374D9"/>
    <w:rsid w:val="00A37593"/>
    <w:rsid w:val="00A37F28"/>
    <w:rsid w:val="00A4033A"/>
    <w:rsid w:val="00A40725"/>
    <w:rsid w:val="00A408F7"/>
    <w:rsid w:val="00A4200E"/>
    <w:rsid w:val="00A420B7"/>
    <w:rsid w:val="00A428A8"/>
    <w:rsid w:val="00A42C31"/>
    <w:rsid w:val="00A42DFB"/>
    <w:rsid w:val="00A42F03"/>
    <w:rsid w:val="00A4346A"/>
    <w:rsid w:val="00A43859"/>
    <w:rsid w:val="00A43B86"/>
    <w:rsid w:val="00A44A56"/>
    <w:rsid w:val="00A45205"/>
    <w:rsid w:val="00A45312"/>
    <w:rsid w:val="00A46751"/>
    <w:rsid w:val="00A4705F"/>
    <w:rsid w:val="00A4722E"/>
    <w:rsid w:val="00A472F9"/>
    <w:rsid w:val="00A47310"/>
    <w:rsid w:val="00A4757E"/>
    <w:rsid w:val="00A477A2"/>
    <w:rsid w:val="00A47836"/>
    <w:rsid w:val="00A47FCC"/>
    <w:rsid w:val="00A505E0"/>
    <w:rsid w:val="00A5067A"/>
    <w:rsid w:val="00A50770"/>
    <w:rsid w:val="00A51BDD"/>
    <w:rsid w:val="00A52027"/>
    <w:rsid w:val="00A53815"/>
    <w:rsid w:val="00A53DC9"/>
    <w:rsid w:val="00A54BF6"/>
    <w:rsid w:val="00A550FD"/>
    <w:rsid w:val="00A55148"/>
    <w:rsid w:val="00A56C9D"/>
    <w:rsid w:val="00A56F97"/>
    <w:rsid w:val="00A570E7"/>
    <w:rsid w:val="00A5712F"/>
    <w:rsid w:val="00A57659"/>
    <w:rsid w:val="00A577BB"/>
    <w:rsid w:val="00A5797A"/>
    <w:rsid w:val="00A602C8"/>
    <w:rsid w:val="00A603D5"/>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5BD4"/>
    <w:rsid w:val="00A76145"/>
    <w:rsid w:val="00A77281"/>
    <w:rsid w:val="00A807B1"/>
    <w:rsid w:val="00A81606"/>
    <w:rsid w:val="00A81A75"/>
    <w:rsid w:val="00A8311A"/>
    <w:rsid w:val="00A83A74"/>
    <w:rsid w:val="00A84958"/>
    <w:rsid w:val="00A84EF8"/>
    <w:rsid w:val="00A857BD"/>
    <w:rsid w:val="00A861D1"/>
    <w:rsid w:val="00A86384"/>
    <w:rsid w:val="00A86449"/>
    <w:rsid w:val="00A869BE"/>
    <w:rsid w:val="00A86C5B"/>
    <w:rsid w:val="00A87830"/>
    <w:rsid w:val="00A90AC0"/>
    <w:rsid w:val="00A92976"/>
    <w:rsid w:val="00A937C9"/>
    <w:rsid w:val="00A93DFB"/>
    <w:rsid w:val="00A94109"/>
    <w:rsid w:val="00A9415D"/>
    <w:rsid w:val="00A94C1E"/>
    <w:rsid w:val="00A95267"/>
    <w:rsid w:val="00A95A6B"/>
    <w:rsid w:val="00A960B1"/>
    <w:rsid w:val="00A968AF"/>
    <w:rsid w:val="00A96DF3"/>
    <w:rsid w:val="00A9742E"/>
    <w:rsid w:val="00A97765"/>
    <w:rsid w:val="00AA0282"/>
    <w:rsid w:val="00AA117B"/>
    <w:rsid w:val="00AA18FA"/>
    <w:rsid w:val="00AA1BAA"/>
    <w:rsid w:val="00AA1DE4"/>
    <w:rsid w:val="00AA2152"/>
    <w:rsid w:val="00AA2234"/>
    <w:rsid w:val="00AA2916"/>
    <w:rsid w:val="00AA298C"/>
    <w:rsid w:val="00AA29DE"/>
    <w:rsid w:val="00AA3C95"/>
    <w:rsid w:val="00AA3FCC"/>
    <w:rsid w:val="00AA4CCD"/>
    <w:rsid w:val="00AA5E0E"/>
    <w:rsid w:val="00AA63F6"/>
    <w:rsid w:val="00AA6625"/>
    <w:rsid w:val="00AA6CD4"/>
    <w:rsid w:val="00AA730C"/>
    <w:rsid w:val="00AA7EB1"/>
    <w:rsid w:val="00AB0BF5"/>
    <w:rsid w:val="00AB11D6"/>
    <w:rsid w:val="00AB187F"/>
    <w:rsid w:val="00AB222D"/>
    <w:rsid w:val="00AB2332"/>
    <w:rsid w:val="00AB24AD"/>
    <w:rsid w:val="00AB2C67"/>
    <w:rsid w:val="00AB2FB2"/>
    <w:rsid w:val="00AB325F"/>
    <w:rsid w:val="00AB4CF5"/>
    <w:rsid w:val="00AB4DFF"/>
    <w:rsid w:val="00AB4E2B"/>
    <w:rsid w:val="00AB52F6"/>
    <w:rsid w:val="00AB584B"/>
    <w:rsid w:val="00AB5BC4"/>
    <w:rsid w:val="00AB5BCB"/>
    <w:rsid w:val="00AB6F05"/>
    <w:rsid w:val="00AB70B6"/>
    <w:rsid w:val="00AB7435"/>
    <w:rsid w:val="00AB7DE8"/>
    <w:rsid w:val="00AC03A2"/>
    <w:rsid w:val="00AC06E1"/>
    <w:rsid w:val="00AC0AD3"/>
    <w:rsid w:val="00AC0CA8"/>
    <w:rsid w:val="00AC10CC"/>
    <w:rsid w:val="00AC197E"/>
    <w:rsid w:val="00AC1C50"/>
    <w:rsid w:val="00AC2061"/>
    <w:rsid w:val="00AC22EB"/>
    <w:rsid w:val="00AC2E3E"/>
    <w:rsid w:val="00AC36BA"/>
    <w:rsid w:val="00AC3E3E"/>
    <w:rsid w:val="00AC59A6"/>
    <w:rsid w:val="00AC5E1F"/>
    <w:rsid w:val="00AC6659"/>
    <w:rsid w:val="00AC6E95"/>
    <w:rsid w:val="00AC7527"/>
    <w:rsid w:val="00AC7A9A"/>
    <w:rsid w:val="00AC7E77"/>
    <w:rsid w:val="00AC7F0F"/>
    <w:rsid w:val="00AD03F1"/>
    <w:rsid w:val="00AD08F6"/>
    <w:rsid w:val="00AD2397"/>
    <w:rsid w:val="00AD26AC"/>
    <w:rsid w:val="00AD2C57"/>
    <w:rsid w:val="00AD2E61"/>
    <w:rsid w:val="00AD314C"/>
    <w:rsid w:val="00AD35F2"/>
    <w:rsid w:val="00AD3D8A"/>
    <w:rsid w:val="00AD42AA"/>
    <w:rsid w:val="00AD578E"/>
    <w:rsid w:val="00AD5AF3"/>
    <w:rsid w:val="00AD5EB6"/>
    <w:rsid w:val="00AD5FEC"/>
    <w:rsid w:val="00AD6429"/>
    <w:rsid w:val="00AD6FF8"/>
    <w:rsid w:val="00AD7487"/>
    <w:rsid w:val="00AD7A46"/>
    <w:rsid w:val="00AE02F7"/>
    <w:rsid w:val="00AE14A4"/>
    <w:rsid w:val="00AE185D"/>
    <w:rsid w:val="00AE1A0A"/>
    <w:rsid w:val="00AE21A9"/>
    <w:rsid w:val="00AE39DB"/>
    <w:rsid w:val="00AE3EBB"/>
    <w:rsid w:val="00AE418B"/>
    <w:rsid w:val="00AE449A"/>
    <w:rsid w:val="00AE4DA9"/>
    <w:rsid w:val="00AE4F9C"/>
    <w:rsid w:val="00AE58B3"/>
    <w:rsid w:val="00AE6CD8"/>
    <w:rsid w:val="00AE77A7"/>
    <w:rsid w:val="00AF0548"/>
    <w:rsid w:val="00AF07BD"/>
    <w:rsid w:val="00AF07D7"/>
    <w:rsid w:val="00AF0A72"/>
    <w:rsid w:val="00AF11AF"/>
    <w:rsid w:val="00AF16B7"/>
    <w:rsid w:val="00AF200B"/>
    <w:rsid w:val="00AF26DE"/>
    <w:rsid w:val="00AF2F3D"/>
    <w:rsid w:val="00AF3264"/>
    <w:rsid w:val="00AF4600"/>
    <w:rsid w:val="00AF4763"/>
    <w:rsid w:val="00AF55A9"/>
    <w:rsid w:val="00AF56DC"/>
    <w:rsid w:val="00AF59A2"/>
    <w:rsid w:val="00AF61A8"/>
    <w:rsid w:val="00AF6527"/>
    <w:rsid w:val="00AF68D8"/>
    <w:rsid w:val="00AF6CFF"/>
    <w:rsid w:val="00AF6DB6"/>
    <w:rsid w:val="00AF783E"/>
    <w:rsid w:val="00B00491"/>
    <w:rsid w:val="00B00B58"/>
    <w:rsid w:val="00B00F38"/>
    <w:rsid w:val="00B0151B"/>
    <w:rsid w:val="00B01B60"/>
    <w:rsid w:val="00B0240F"/>
    <w:rsid w:val="00B03FDE"/>
    <w:rsid w:val="00B052A7"/>
    <w:rsid w:val="00B0545D"/>
    <w:rsid w:val="00B05636"/>
    <w:rsid w:val="00B05AA6"/>
    <w:rsid w:val="00B05C4D"/>
    <w:rsid w:val="00B0601B"/>
    <w:rsid w:val="00B065CA"/>
    <w:rsid w:val="00B067A1"/>
    <w:rsid w:val="00B071B4"/>
    <w:rsid w:val="00B074CD"/>
    <w:rsid w:val="00B07C6B"/>
    <w:rsid w:val="00B10692"/>
    <w:rsid w:val="00B108C8"/>
    <w:rsid w:val="00B113AF"/>
    <w:rsid w:val="00B11AFB"/>
    <w:rsid w:val="00B12418"/>
    <w:rsid w:val="00B12927"/>
    <w:rsid w:val="00B12EF7"/>
    <w:rsid w:val="00B12F52"/>
    <w:rsid w:val="00B133D2"/>
    <w:rsid w:val="00B13F5A"/>
    <w:rsid w:val="00B146EA"/>
    <w:rsid w:val="00B1523D"/>
    <w:rsid w:val="00B1535E"/>
    <w:rsid w:val="00B15396"/>
    <w:rsid w:val="00B15941"/>
    <w:rsid w:val="00B15B2C"/>
    <w:rsid w:val="00B160E3"/>
    <w:rsid w:val="00B16974"/>
    <w:rsid w:val="00B20F18"/>
    <w:rsid w:val="00B211A4"/>
    <w:rsid w:val="00B21D59"/>
    <w:rsid w:val="00B22B27"/>
    <w:rsid w:val="00B22FDA"/>
    <w:rsid w:val="00B24F5B"/>
    <w:rsid w:val="00B25EA5"/>
    <w:rsid w:val="00B26C70"/>
    <w:rsid w:val="00B27D8F"/>
    <w:rsid w:val="00B30136"/>
    <w:rsid w:val="00B303FF"/>
    <w:rsid w:val="00B30674"/>
    <w:rsid w:val="00B30724"/>
    <w:rsid w:val="00B30990"/>
    <w:rsid w:val="00B31530"/>
    <w:rsid w:val="00B31799"/>
    <w:rsid w:val="00B31FD0"/>
    <w:rsid w:val="00B3210C"/>
    <w:rsid w:val="00B32688"/>
    <w:rsid w:val="00B329FC"/>
    <w:rsid w:val="00B32B62"/>
    <w:rsid w:val="00B33905"/>
    <w:rsid w:val="00B3444B"/>
    <w:rsid w:val="00B34A0F"/>
    <w:rsid w:val="00B34C59"/>
    <w:rsid w:val="00B34ECA"/>
    <w:rsid w:val="00B355E1"/>
    <w:rsid w:val="00B360C9"/>
    <w:rsid w:val="00B3776D"/>
    <w:rsid w:val="00B402E7"/>
    <w:rsid w:val="00B403E7"/>
    <w:rsid w:val="00B4066E"/>
    <w:rsid w:val="00B417F6"/>
    <w:rsid w:val="00B429F0"/>
    <w:rsid w:val="00B42E1D"/>
    <w:rsid w:val="00B43099"/>
    <w:rsid w:val="00B43499"/>
    <w:rsid w:val="00B437D7"/>
    <w:rsid w:val="00B43CA7"/>
    <w:rsid w:val="00B43FAF"/>
    <w:rsid w:val="00B44EBC"/>
    <w:rsid w:val="00B451F8"/>
    <w:rsid w:val="00B4575A"/>
    <w:rsid w:val="00B46221"/>
    <w:rsid w:val="00B4789F"/>
    <w:rsid w:val="00B47BC2"/>
    <w:rsid w:val="00B509EF"/>
    <w:rsid w:val="00B50DFB"/>
    <w:rsid w:val="00B50F3B"/>
    <w:rsid w:val="00B518F3"/>
    <w:rsid w:val="00B526EF"/>
    <w:rsid w:val="00B5285A"/>
    <w:rsid w:val="00B536A8"/>
    <w:rsid w:val="00B53FAB"/>
    <w:rsid w:val="00B54DA4"/>
    <w:rsid w:val="00B55A06"/>
    <w:rsid w:val="00B56D3D"/>
    <w:rsid w:val="00B56E22"/>
    <w:rsid w:val="00B57197"/>
    <w:rsid w:val="00B57747"/>
    <w:rsid w:val="00B609B7"/>
    <w:rsid w:val="00B60FAE"/>
    <w:rsid w:val="00B615A4"/>
    <w:rsid w:val="00B618AE"/>
    <w:rsid w:val="00B61CEE"/>
    <w:rsid w:val="00B621AA"/>
    <w:rsid w:val="00B623F2"/>
    <w:rsid w:val="00B62752"/>
    <w:rsid w:val="00B63712"/>
    <w:rsid w:val="00B63D9E"/>
    <w:rsid w:val="00B63F59"/>
    <w:rsid w:val="00B640FC"/>
    <w:rsid w:val="00B64692"/>
    <w:rsid w:val="00B657BC"/>
    <w:rsid w:val="00B6601A"/>
    <w:rsid w:val="00B6621B"/>
    <w:rsid w:val="00B66564"/>
    <w:rsid w:val="00B66F07"/>
    <w:rsid w:val="00B674DC"/>
    <w:rsid w:val="00B700B8"/>
    <w:rsid w:val="00B70F05"/>
    <w:rsid w:val="00B710A2"/>
    <w:rsid w:val="00B72B81"/>
    <w:rsid w:val="00B7317B"/>
    <w:rsid w:val="00B734A4"/>
    <w:rsid w:val="00B73667"/>
    <w:rsid w:val="00B753A8"/>
    <w:rsid w:val="00B75A0E"/>
    <w:rsid w:val="00B75CF5"/>
    <w:rsid w:val="00B762B1"/>
    <w:rsid w:val="00B777C0"/>
    <w:rsid w:val="00B802AC"/>
    <w:rsid w:val="00B807B7"/>
    <w:rsid w:val="00B81D7D"/>
    <w:rsid w:val="00B82050"/>
    <w:rsid w:val="00B82132"/>
    <w:rsid w:val="00B825DB"/>
    <w:rsid w:val="00B82D0B"/>
    <w:rsid w:val="00B84ACB"/>
    <w:rsid w:val="00B84D8D"/>
    <w:rsid w:val="00B853A4"/>
    <w:rsid w:val="00B8656E"/>
    <w:rsid w:val="00B90179"/>
    <w:rsid w:val="00B92B8A"/>
    <w:rsid w:val="00B92F39"/>
    <w:rsid w:val="00B93D58"/>
    <w:rsid w:val="00B9438C"/>
    <w:rsid w:val="00B94A78"/>
    <w:rsid w:val="00B955AB"/>
    <w:rsid w:val="00B95E7D"/>
    <w:rsid w:val="00B96658"/>
    <w:rsid w:val="00B97EC8"/>
    <w:rsid w:val="00BA1A11"/>
    <w:rsid w:val="00BA2476"/>
    <w:rsid w:val="00BA2525"/>
    <w:rsid w:val="00BA3338"/>
    <w:rsid w:val="00BA3483"/>
    <w:rsid w:val="00BA4334"/>
    <w:rsid w:val="00BA4AD1"/>
    <w:rsid w:val="00BA53D9"/>
    <w:rsid w:val="00BA5580"/>
    <w:rsid w:val="00BA563F"/>
    <w:rsid w:val="00BA5B4B"/>
    <w:rsid w:val="00BA5E05"/>
    <w:rsid w:val="00BA5F37"/>
    <w:rsid w:val="00BA6946"/>
    <w:rsid w:val="00BB09DE"/>
    <w:rsid w:val="00BB2E8B"/>
    <w:rsid w:val="00BB3D66"/>
    <w:rsid w:val="00BB43B9"/>
    <w:rsid w:val="00BB4C38"/>
    <w:rsid w:val="00BB52CA"/>
    <w:rsid w:val="00BB54AF"/>
    <w:rsid w:val="00BB5936"/>
    <w:rsid w:val="00BB6192"/>
    <w:rsid w:val="00BB64FE"/>
    <w:rsid w:val="00BB7475"/>
    <w:rsid w:val="00BB7EBC"/>
    <w:rsid w:val="00BC18F7"/>
    <w:rsid w:val="00BC226C"/>
    <w:rsid w:val="00BC4035"/>
    <w:rsid w:val="00BC4265"/>
    <w:rsid w:val="00BC50E5"/>
    <w:rsid w:val="00BC7828"/>
    <w:rsid w:val="00BC7B47"/>
    <w:rsid w:val="00BC7E11"/>
    <w:rsid w:val="00BD0873"/>
    <w:rsid w:val="00BD0A61"/>
    <w:rsid w:val="00BD1570"/>
    <w:rsid w:val="00BD1A19"/>
    <w:rsid w:val="00BD2CF2"/>
    <w:rsid w:val="00BD2F96"/>
    <w:rsid w:val="00BD3221"/>
    <w:rsid w:val="00BD398C"/>
    <w:rsid w:val="00BD419F"/>
    <w:rsid w:val="00BD468B"/>
    <w:rsid w:val="00BD5722"/>
    <w:rsid w:val="00BD5747"/>
    <w:rsid w:val="00BD59CA"/>
    <w:rsid w:val="00BD5BB6"/>
    <w:rsid w:val="00BD6289"/>
    <w:rsid w:val="00BD71F2"/>
    <w:rsid w:val="00BD7F4C"/>
    <w:rsid w:val="00BE00D6"/>
    <w:rsid w:val="00BE0528"/>
    <w:rsid w:val="00BE05EE"/>
    <w:rsid w:val="00BE0C08"/>
    <w:rsid w:val="00BE2308"/>
    <w:rsid w:val="00BE279F"/>
    <w:rsid w:val="00BE2AE5"/>
    <w:rsid w:val="00BE369E"/>
    <w:rsid w:val="00BE5287"/>
    <w:rsid w:val="00BE54D2"/>
    <w:rsid w:val="00BE57BC"/>
    <w:rsid w:val="00BE5DF4"/>
    <w:rsid w:val="00BE608E"/>
    <w:rsid w:val="00BE728C"/>
    <w:rsid w:val="00BE77C1"/>
    <w:rsid w:val="00BF0534"/>
    <w:rsid w:val="00BF16A0"/>
    <w:rsid w:val="00BF20DC"/>
    <w:rsid w:val="00BF2702"/>
    <w:rsid w:val="00BF3BBA"/>
    <w:rsid w:val="00BF4088"/>
    <w:rsid w:val="00BF4816"/>
    <w:rsid w:val="00BF5002"/>
    <w:rsid w:val="00BF5174"/>
    <w:rsid w:val="00BF57ED"/>
    <w:rsid w:val="00BF5C83"/>
    <w:rsid w:val="00BF6171"/>
    <w:rsid w:val="00BF7219"/>
    <w:rsid w:val="00BF7E6B"/>
    <w:rsid w:val="00C0031C"/>
    <w:rsid w:val="00C03A2A"/>
    <w:rsid w:val="00C04ECC"/>
    <w:rsid w:val="00C057AD"/>
    <w:rsid w:val="00C062B8"/>
    <w:rsid w:val="00C07414"/>
    <w:rsid w:val="00C07435"/>
    <w:rsid w:val="00C0780F"/>
    <w:rsid w:val="00C10368"/>
    <w:rsid w:val="00C10403"/>
    <w:rsid w:val="00C109D2"/>
    <w:rsid w:val="00C111CA"/>
    <w:rsid w:val="00C11449"/>
    <w:rsid w:val="00C117CC"/>
    <w:rsid w:val="00C12023"/>
    <w:rsid w:val="00C12202"/>
    <w:rsid w:val="00C1288F"/>
    <w:rsid w:val="00C12A53"/>
    <w:rsid w:val="00C12EAE"/>
    <w:rsid w:val="00C133CC"/>
    <w:rsid w:val="00C140D4"/>
    <w:rsid w:val="00C164F9"/>
    <w:rsid w:val="00C16DA3"/>
    <w:rsid w:val="00C1721B"/>
    <w:rsid w:val="00C20EBF"/>
    <w:rsid w:val="00C21339"/>
    <w:rsid w:val="00C216D4"/>
    <w:rsid w:val="00C2280E"/>
    <w:rsid w:val="00C22A76"/>
    <w:rsid w:val="00C23264"/>
    <w:rsid w:val="00C23B77"/>
    <w:rsid w:val="00C2448E"/>
    <w:rsid w:val="00C24B7C"/>
    <w:rsid w:val="00C2634C"/>
    <w:rsid w:val="00C26DFB"/>
    <w:rsid w:val="00C26F2A"/>
    <w:rsid w:val="00C275C6"/>
    <w:rsid w:val="00C2787F"/>
    <w:rsid w:val="00C27B75"/>
    <w:rsid w:val="00C27F55"/>
    <w:rsid w:val="00C305CD"/>
    <w:rsid w:val="00C30765"/>
    <w:rsid w:val="00C31024"/>
    <w:rsid w:val="00C31461"/>
    <w:rsid w:val="00C315C0"/>
    <w:rsid w:val="00C322D6"/>
    <w:rsid w:val="00C32604"/>
    <w:rsid w:val="00C32962"/>
    <w:rsid w:val="00C336FD"/>
    <w:rsid w:val="00C34002"/>
    <w:rsid w:val="00C3400B"/>
    <w:rsid w:val="00C3466E"/>
    <w:rsid w:val="00C35BCE"/>
    <w:rsid w:val="00C360ED"/>
    <w:rsid w:val="00C36635"/>
    <w:rsid w:val="00C36BBA"/>
    <w:rsid w:val="00C37061"/>
    <w:rsid w:val="00C373A2"/>
    <w:rsid w:val="00C377F8"/>
    <w:rsid w:val="00C378EE"/>
    <w:rsid w:val="00C404AC"/>
    <w:rsid w:val="00C40C85"/>
    <w:rsid w:val="00C40F5A"/>
    <w:rsid w:val="00C41218"/>
    <w:rsid w:val="00C41C89"/>
    <w:rsid w:val="00C42032"/>
    <w:rsid w:val="00C423DE"/>
    <w:rsid w:val="00C42C48"/>
    <w:rsid w:val="00C45550"/>
    <w:rsid w:val="00C4610B"/>
    <w:rsid w:val="00C469CC"/>
    <w:rsid w:val="00C4743E"/>
    <w:rsid w:val="00C500CA"/>
    <w:rsid w:val="00C50368"/>
    <w:rsid w:val="00C50B6F"/>
    <w:rsid w:val="00C51264"/>
    <w:rsid w:val="00C5238B"/>
    <w:rsid w:val="00C52EC2"/>
    <w:rsid w:val="00C53309"/>
    <w:rsid w:val="00C53FFB"/>
    <w:rsid w:val="00C54D11"/>
    <w:rsid w:val="00C55EC1"/>
    <w:rsid w:val="00C55EC7"/>
    <w:rsid w:val="00C562A2"/>
    <w:rsid w:val="00C56449"/>
    <w:rsid w:val="00C56899"/>
    <w:rsid w:val="00C574EA"/>
    <w:rsid w:val="00C60906"/>
    <w:rsid w:val="00C60A90"/>
    <w:rsid w:val="00C6144E"/>
    <w:rsid w:val="00C6265D"/>
    <w:rsid w:val="00C62968"/>
    <w:rsid w:val="00C634A2"/>
    <w:rsid w:val="00C63CD9"/>
    <w:rsid w:val="00C63D8C"/>
    <w:rsid w:val="00C642D2"/>
    <w:rsid w:val="00C64444"/>
    <w:rsid w:val="00C65F58"/>
    <w:rsid w:val="00C664F0"/>
    <w:rsid w:val="00C6660C"/>
    <w:rsid w:val="00C66D18"/>
    <w:rsid w:val="00C66E43"/>
    <w:rsid w:val="00C6705D"/>
    <w:rsid w:val="00C67368"/>
    <w:rsid w:val="00C67A36"/>
    <w:rsid w:val="00C70F81"/>
    <w:rsid w:val="00C711F9"/>
    <w:rsid w:val="00C71BC8"/>
    <w:rsid w:val="00C71D73"/>
    <w:rsid w:val="00C7229C"/>
    <w:rsid w:val="00C7261E"/>
    <w:rsid w:val="00C7410B"/>
    <w:rsid w:val="00C74B3E"/>
    <w:rsid w:val="00C74D8D"/>
    <w:rsid w:val="00C7569D"/>
    <w:rsid w:val="00C75DC6"/>
    <w:rsid w:val="00C7682D"/>
    <w:rsid w:val="00C76A6B"/>
    <w:rsid w:val="00C76ED5"/>
    <w:rsid w:val="00C7746C"/>
    <w:rsid w:val="00C77AAB"/>
    <w:rsid w:val="00C77CF5"/>
    <w:rsid w:val="00C80107"/>
    <w:rsid w:val="00C8074C"/>
    <w:rsid w:val="00C808A3"/>
    <w:rsid w:val="00C80C18"/>
    <w:rsid w:val="00C81AEA"/>
    <w:rsid w:val="00C8237D"/>
    <w:rsid w:val="00C8280D"/>
    <w:rsid w:val="00C83802"/>
    <w:rsid w:val="00C83840"/>
    <w:rsid w:val="00C850CD"/>
    <w:rsid w:val="00C8587F"/>
    <w:rsid w:val="00C85921"/>
    <w:rsid w:val="00C85C8C"/>
    <w:rsid w:val="00C85D7E"/>
    <w:rsid w:val="00C864E5"/>
    <w:rsid w:val="00C8656B"/>
    <w:rsid w:val="00C868A4"/>
    <w:rsid w:val="00C86BDC"/>
    <w:rsid w:val="00C870E8"/>
    <w:rsid w:val="00C87F13"/>
    <w:rsid w:val="00C90D54"/>
    <w:rsid w:val="00C91B27"/>
    <w:rsid w:val="00C9279C"/>
    <w:rsid w:val="00C92FB4"/>
    <w:rsid w:val="00C93B8B"/>
    <w:rsid w:val="00C947F4"/>
    <w:rsid w:val="00C94912"/>
    <w:rsid w:val="00C95402"/>
    <w:rsid w:val="00C95B6F"/>
    <w:rsid w:val="00C95D9F"/>
    <w:rsid w:val="00C9648F"/>
    <w:rsid w:val="00C967FC"/>
    <w:rsid w:val="00C97219"/>
    <w:rsid w:val="00C976F6"/>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2562"/>
    <w:rsid w:val="00CB2CA3"/>
    <w:rsid w:val="00CB32DA"/>
    <w:rsid w:val="00CB4E43"/>
    <w:rsid w:val="00CB51AF"/>
    <w:rsid w:val="00CB53D2"/>
    <w:rsid w:val="00CB5D52"/>
    <w:rsid w:val="00CB714E"/>
    <w:rsid w:val="00CB7625"/>
    <w:rsid w:val="00CB786E"/>
    <w:rsid w:val="00CB7A88"/>
    <w:rsid w:val="00CC054F"/>
    <w:rsid w:val="00CC0ACC"/>
    <w:rsid w:val="00CC15D8"/>
    <w:rsid w:val="00CC18DF"/>
    <w:rsid w:val="00CC29ED"/>
    <w:rsid w:val="00CC325A"/>
    <w:rsid w:val="00CC3C39"/>
    <w:rsid w:val="00CC3F69"/>
    <w:rsid w:val="00CC480A"/>
    <w:rsid w:val="00CC482B"/>
    <w:rsid w:val="00CC4AB1"/>
    <w:rsid w:val="00CC4B86"/>
    <w:rsid w:val="00CC4F2D"/>
    <w:rsid w:val="00CC54B3"/>
    <w:rsid w:val="00CD002B"/>
    <w:rsid w:val="00CD0259"/>
    <w:rsid w:val="00CD0414"/>
    <w:rsid w:val="00CD0953"/>
    <w:rsid w:val="00CD1BC5"/>
    <w:rsid w:val="00CD20FF"/>
    <w:rsid w:val="00CD2372"/>
    <w:rsid w:val="00CD37D3"/>
    <w:rsid w:val="00CD3B46"/>
    <w:rsid w:val="00CD3EBD"/>
    <w:rsid w:val="00CD48ED"/>
    <w:rsid w:val="00CD5C69"/>
    <w:rsid w:val="00CD624E"/>
    <w:rsid w:val="00CD64CF"/>
    <w:rsid w:val="00CD6736"/>
    <w:rsid w:val="00CD6B6D"/>
    <w:rsid w:val="00CD6DFA"/>
    <w:rsid w:val="00CD6E18"/>
    <w:rsid w:val="00CE0BFA"/>
    <w:rsid w:val="00CE0EA0"/>
    <w:rsid w:val="00CE2035"/>
    <w:rsid w:val="00CE3763"/>
    <w:rsid w:val="00CE582A"/>
    <w:rsid w:val="00CE63FB"/>
    <w:rsid w:val="00CE6566"/>
    <w:rsid w:val="00CE67A8"/>
    <w:rsid w:val="00CE6996"/>
    <w:rsid w:val="00CE6BC6"/>
    <w:rsid w:val="00CE6D4B"/>
    <w:rsid w:val="00CE6F0F"/>
    <w:rsid w:val="00CE6F37"/>
    <w:rsid w:val="00CE72AA"/>
    <w:rsid w:val="00CE72F5"/>
    <w:rsid w:val="00CE76F7"/>
    <w:rsid w:val="00CE7803"/>
    <w:rsid w:val="00CF07AC"/>
    <w:rsid w:val="00CF09CB"/>
    <w:rsid w:val="00CF1577"/>
    <w:rsid w:val="00CF1F98"/>
    <w:rsid w:val="00CF2295"/>
    <w:rsid w:val="00CF271D"/>
    <w:rsid w:val="00CF2928"/>
    <w:rsid w:val="00CF2CEA"/>
    <w:rsid w:val="00CF38DD"/>
    <w:rsid w:val="00CF48FA"/>
    <w:rsid w:val="00CF52FB"/>
    <w:rsid w:val="00CF64BD"/>
    <w:rsid w:val="00CF6AF5"/>
    <w:rsid w:val="00CF7178"/>
    <w:rsid w:val="00CF7344"/>
    <w:rsid w:val="00CF7954"/>
    <w:rsid w:val="00CF7F31"/>
    <w:rsid w:val="00D001A0"/>
    <w:rsid w:val="00D00D0C"/>
    <w:rsid w:val="00D00D3C"/>
    <w:rsid w:val="00D01BC4"/>
    <w:rsid w:val="00D023AB"/>
    <w:rsid w:val="00D025C7"/>
    <w:rsid w:val="00D03676"/>
    <w:rsid w:val="00D039A5"/>
    <w:rsid w:val="00D03BAC"/>
    <w:rsid w:val="00D03BD1"/>
    <w:rsid w:val="00D042A1"/>
    <w:rsid w:val="00D045F2"/>
    <w:rsid w:val="00D04FB9"/>
    <w:rsid w:val="00D058A7"/>
    <w:rsid w:val="00D058B0"/>
    <w:rsid w:val="00D05D60"/>
    <w:rsid w:val="00D067DA"/>
    <w:rsid w:val="00D06A33"/>
    <w:rsid w:val="00D06B11"/>
    <w:rsid w:val="00D075F9"/>
    <w:rsid w:val="00D079D0"/>
    <w:rsid w:val="00D104D9"/>
    <w:rsid w:val="00D10A34"/>
    <w:rsid w:val="00D1128A"/>
    <w:rsid w:val="00D112A7"/>
    <w:rsid w:val="00D11AD4"/>
    <w:rsid w:val="00D11EC5"/>
    <w:rsid w:val="00D12477"/>
    <w:rsid w:val="00D12A9A"/>
    <w:rsid w:val="00D13467"/>
    <w:rsid w:val="00D1446A"/>
    <w:rsid w:val="00D144B2"/>
    <w:rsid w:val="00D156CE"/>
    <w:rsid w:val="00D15825"/>
    <w:rsid w:val="00D15896"/>
    <w:rsid w:val="00D167DE"/>
    <w:rsid w:val="00D16ADA"/>
    <w:rsid w:val="00D16C1D"/>
    <w:rsid w:val="00D16F42"/>
    <w:rsid w:val="00D179ED"/>
    <w:rsid w:val="00D2033A"/>
    <w:rsid w:val="00D207C0"/>
    <w:rsid w:val="00D2090B"/>
    <w:rsid w:val="00D20DB0"/>
    <w:rsid w:val="00D21337"/>
    <w:rsid w:val="00D228C2"/>
    <w:rsid w:val="00D23327"/>
    <w:rsid w:val="00D23B90"/>
    <w:rsid w:val="00D244D1"/>
    <w:rsid w:val="00D24568"/>
    <w:rsid w:val="00D246FD"/>
    <w:rsid w:val="00D25267"/>
    <w:rsid w:val="00D26A22"/>
    <w:rsid w:val="00D27856"/>
    <w:rsid w:val="00D27872"/>
    <w:rsid w:val="00D302C9"/>
    <w:rsid w:val="00D307D8"/>
    <w:rsid w:val="00D30C6E"/>
    <w:rsid w:val="00D30DA3"/>
    <w:rsid w:val="00D31ACF"/>
    <w:rsid w:val="00D32A01"/>
    <w:rsid w:val="00D33E73"/>
    <w:rsid w:val="00D3433B"/>
    <w:rsid w:val="00D34CC2"/>
    <w:rsid w:val="00D35474"/>
    <w:rsid w:val="00D36BB9"/>
    <w:rsid w:val="00D37356"/>
    <w:rsid w:val="00D40B16"/>
    <w:rsid w:val="00D40ED3"/>
    <w:rsid w:val="00D410BA"/>
    <w:rsid w:val="00D41499"/>
    <w:rsid w:val="00D41827"/>
    <w:rsid w:val="00D41BD6"/>
    <w:rsid w:val="00D421A4"/>
    <w:rsid w:val="00D4265E"/>
    <w:rsid w:val="00D426A9"/>
    <w:rsid w:val="00D445E0"/>
    <w:rsid w:val="00D4540B"/>
    <w:rsid w:val="00D45B41"/>
    <w:rsid w:val="00D45FCA"/>
    <w:rsid w:val="00D46350"/>
    <w:rsid w:val="00D4668F"/>
    <w:rsid w:val="00D4684C"/>
    <w:rsid w:val="00D4727D"/>
    <w:rsid w:val="00D5044C"/>
    <w:rsid w:val="00D507A8"/>
    <w:rsid w:val="00D51015"/>
    <w:rsid w:val="00D514FF"/>
    <w:rsid w:val="00D5201D"/>
    <w:rsid w:val="00D5209F"/>
    <w:rsid w:val="00D5215D"/>
    <w:rsid w:val="00D52596"/>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381"/>
    <w:rsid w:val="00D61973"/>
    <w:rsid w:val="00D61B0A"/>
    <w:rsid w:val="00D61C19"/>
    <w:rsid w:val="00D62153"/>
    <w:rsid w:val="00D62201"/>
    <w:rsid w:val="00D623BB"/>
    <w:rsid w:val="00D62B49"/>
    <w:rsid w:val="00D63B0C"/>
    <w:rsid w:val="00D63F58"/>
    <w:rsid w:val="00D63F81"/>
    <w:rsid w:val="00D646E6"/>
    <w:rsid w:val="00D64831"/>
    <w:rsid w:val="00D64A1A"/>
    <w:rsid w:val="00D65092"/>
    <w:rsid w:val="00D6589A"/>
    <w:rsid w:val="00D65E4C"/>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E0C"/>
    <w:rsid w:val="00D7489E"/>
    <w:rsid w:val="00D756EC"/>
    <w:rsid w:val="00D761FC"/>
    <w:rsid w:val="00D76268"/>
    <w:rsid w:val="00D764AA"/>
    <w:rsid w:val="00D76B9F"/>
    <w:rsid w:val="00D76FAF"/>
    <w:rsid w:val="00D7729E"/>
    <w:rsid w:val="00D772D9"/>
    <w:rsid w:val="00D77582"/>
    <w:rsid w:val="00D7790E"/>
    <w:rsid w:val="00D77A5A"/>
    <w:rsid w:val="00D77EBD"/>
    <w:rsid w:val="00D801D7"/>
    <w:rsid w:val="00D809D3"/>
    <w:rsid w:val="00D8147C"/>
    <w:rsid w:val="00D81D6D"/>
    <w:rsid w:val="00D81F37"/>
    <w:rsid w:val="00D81F9E"/>
    <w:rsid w:val="00D8212D"/>
    <w:rsid w:val="00D822DC"/>
    <w:rsid w:val="00D82390"/>
    <w:rsid w:val="00D8447A"/>
    <w:rsid w:val="00D84A23"/>
    <w:rsid w:val="00D84E55"/>
    <w:rsid w:val="00D85458"/>
    <w:rsid w:val="00D8595B"/>
    <w:rsid w:val="00D85A6E"/>
    <w:rsid w:val="00D85DD5"/>
    <w:rsid w:val="00D86089"/>
    <w:rsid w:val="00D86096"/>
    <w:rsid w:val="00D862EF"/>
    <w:rsid w:val="00D8670E"/>
    <w:rsid w:val="00D86E08"/>
    <w:rsid w:val="00D8783D"/>
    <w:rsid w:val="00D87CF0"/>
    <w:rsid w:val="00D904E8"/>
    <w:rsid w:val="00D90720"/>
    <w:rsid w:val="00D908C3"/>
    <w:rsid w:val="00D909A7"/>
    <w:rsid w:val="00D914EF"/>
    <w:rsid w:val="00D91B38"/>
    <w:rsid w:val="00D92035"/>
    <w:rsid w:val="00D930DD"/>
    <w:rsid w:val="00D944CE"/>
    <w:rsid w:val="00D94660"/>
    <w:rsid w:val="00D96165"/>
    <w:rsid w:val="00D96413"/>
    <w:rsid w:val="00D9676B"/>
    <w:rsid w:val="00D96DB2"/>
    <w:rsid w:val="00D97348"/>
    <w:rsid w:val="00DA1502"/>
    <w:rsid w:val="00DA1ADD"/>
    <w:rsid w:val="00DA1BED"/>
    <w:rsid w:val="00DA1FF8"/>
    <w:rsid w:val="00DA2C4B"/>
    <w:rsid w:val="00DA2DCA"/>
    <w:rsid w:val="00DA4045"/>
    <w:rsid w:val="00DA4127"/>
    <w:rsid w:val="00DA4A5A"/>
    <w:rsid w:val="00DA568D"/>
    <w:rsid w:val="00DA5FCB"/>
    <w:rsid w:val="00DA6361"/>
    <w:rsid w:val="00DA6390"/>
    <w:rsid w:val="00DA7A4F"/>
    <w:rsid w:val="00DA7D29"/>
    <w:rsid w:val="00DB00ED"/>
    <w:rsid w:val="00DB0159"/>
    <w:rsid w:val="00DB0C40"/>
    <w:rsid w:val="00DB0C92"/>
    <w:rsid w:val="00DB0FF2"/>
    <w:rsid w:val="00DB1288"/>
    <w:rsid w:val="00DB12A6"/>
    <w:rsid w:val="00DB172C"/>
    <w:rsid w:val="00DB1BA0"/>
    <w:rsid w:val="00DB1EB0"/>
    <w:rsid w:val="00DB24C8"/>
    <w:rsid w:val="00DB28AE"/>
    <w:rsid w:val="00DB2BB1"/>
    <w:rsid w:val="00DB2CD6"/>
    <w:rsid w:val="00DB3345"/>
    <w:rsid w:val="00DB334E"/>
    <w:rsid w:val="00DB45E7"/>
    <w:rsid w:val="00DB61C6"/>
    <w:rsid w:val="00DB6AA1"/>
    <w:rsid w:val="00DB71AF"/>
    <w:rsid w:val="00DB7825"/>
    <w:rsid w:val="00DB7DC5"/>
    <w:rsid w:val="00DC157E"/>
    <w:rsid w:val="00DC17C9"/>
    <w:rsid w:val="00DC1C8A"/>
    <w:rsid w:val="00DC27B3"/>
    <w:rsid w:val="00DC2977"/>
    <w:rsid w:val="00DC2F16"/>
    <w:rsid w:val="00DC3633"/>
    <w:rsid w:val="00DC3BA2"/>
    <w:rsid w:val="00DC3DFD"/>
    <w:rsid w:val="00DC47D3"/>
    <w:rsid w:val="00DC4B0F"/>
    <w:rsid w:val="00DC4E3B"/>
    <w:rsid w:val="00DC55CB"/>
    <w:rsid w:val="00DC6926"/>
    <w:rsid w:val="00DC7D44"/>
    <w:rsid w:val="00DD04D8"/>
    <w:rsid w:val="00DD08FC"/>
    <w:rsid w:val="00DD1F29"/>
    <w:rsid w:val="00DD27DB"/>
    <w:rsid w:val="00DD333D"/>
    <w:rsid w:val="00DD346C"/>
    <w:rsid w:val="00DD36FF"/>
    <w:rsid w:val="00DD37F4"/>
    <w:rsid w:val="00DD40E1"/>
    <w:rsid w:val="00DD41E9"/>
    <w:rsid w:val="00DD4BA7"/>
    <w:rsid w:val="00DD507B"/>
    <w:rsid w:val="00DD5126"/>
    <w:rsid w:val="00DD5564"/>
    <w:rsid w:val="00DD5773"/>
    <w:rsid w:val="00DD665A"/>
    <w:rsid w:val="00DD774C"/>
    <w:rsid w:val="00DD776E"/>
    <w:rsid w:val="00DD7D25"/>
    <w:rsid w:val="00DE02AC"/>
    <w:rsid w:val="00DE05BC"/>
    <w:rsid w:val="00DE07E5"/>
    <w:rsid w:val="00DE081C"/>
    <w:rsid w:val="00DE10C0"/>
    <w:rsid w:val="00DE12B4"/>
    <w:rsid w:val="00DE2163"/>
    <w:rsid w:val="00DE3FE9"/>
    <w:rsid w:val="00DE427C"/>
    <w:rsid w:val="00DE485C"/>
    <w:rsid w:val="00DE495C"/>
    <w:rsid w:val="00DE5444"/>
    <w:rsid w:val="00DE5DE0"/>
    <w:rsid w:val="00DE6100"/>
    <w:rsid w:val="00DE644C"/>
    <w:rsid w:val="00DE65FC"/>
    <w:rsid w:val="00DE6F09"/>
    <w:rsid w:val="00DE75B2"/>
    <w:rsid w:val="00DF064E"/>
    <w:rsid w:val="00DF0D99"/>
    <w:rsid w:val="00DF1C9E"/>
    <w:rsid w:val="00DF26A6"/>
    <w:rsid w:val="00DF2B4A"/>
    <w:rsid w:val="00DF2BBC"/>
    <w:rsid w:val="00DF3373"/>
    <w:rsid w:val="00DF3539"/>
    <w:rsid w:val="00DF35C9"/>
    <w:rsid w:val="00DF4876"/>
    <w:rsid w:val="00DF48F6"/>
    <w:rsid w:val="00DF529E"/>
    <w:rsid w:val="00DF52DB"/>
    <w:rsid w:val="00DF56DC"/>
    <w:rsid w:val="00DF580B"/>
    <w:rsid w:val="00DF6DE6"/>
    <w:rsid w:val="00E03192"/>
    <w:rsid w:val="00E04588"/>
    <w:rsid w:val="00E05ACB"/>
    <w:rsid w:val="00E05CD9"/>
    <w:rsid w:val="00E06233"/>
    <w:rsid w:val="00E06312"/>
    <w:rsid w:val="00E06A6D"/>
    <w:rsid w:val="00E06D74"/>
    <w:rsid w:val="00E104C0"/>
    <w:rsid w:val="00E10937"/>
    <w:rsid w:val="00E10EB1"/>
    <w:rsid w:val="00E11769"/>
    <w:rsid w:val="00E127FE"/>
    <w:rsid w:val="00E133B3"/>
    <w:rsid w:val="00E133DD"/>
    <w:rsid w:val="00E138B3"/>
    <w:rsid w:val="00E13ACC"/>
    <w:rsid w:val="00E13BE5"/>
    <w:rsid w:val="00E14203"/>
    <w:rsid w:val="00E14DC5"/>
    <w:rsid w:val="00E15521"/>
    <w:rsid w:val="00E166AF"/>
    <w:rsid w:val="00E16E5C"/>
    <w:rsid w:val="00E16F5B"/>
    <w:rsid w:val="00E172D5"/>
    <w:rsid w:val="00E17D42"/>
    <w:rsid w:val="00E2013E"/>
    <w:rsid w:val="00E2080A"/>
    <w:rsid w:val="00E21505"/>
    <w:rsid w:val="00E2214E"/>
    <w:rsid w:val="00E23165"/>
    <w:rsid w:val="00E2321A"/>
    <w:rsid w:val="00E23BD5"/>
    <w:rsid w:val="00E248C9"/>
    <w:rsid w:val="00E24A64"/>
    <w:rsid w:val="00E25CDF"/>
    <w:rsid w:val="00E25EF8"/>
    <w:rsid w:val="00E27099"/>
    <w:rsid w:val="00E27C90"/>
    <w:rsid w:val="00E27D5A"/>
    <w:rsid w:val="00E27FE3"/>
    <w:rsid w:val="00E3007D"/>
    <w:rsid w:val="00E304F5"/>
    <w:rsid w:val="00E307CA"/>
    <w:rsid w:val="00E31432"/>
    <w:rsid w:val="00E3179F"/>
    <w:rsid w:val="00E31D33"/>
    <w:rsid w:val="00E32F28"/>
    <w:rsid w:val="00E332FC"/>
    <w:rsid w:val="00E34219"/>
    <w:rsid w:val="00E35013"/>
    <w:rsid w:val="00E35042"/>
    <w:rsid w:val="00E35317"/>
    <w:rsid w:val="00E35483"/>
    <w:rsid w:val="00E35A95"/>
    <w:rsid w:val="00E3609C"/>
    <w:rsid w:val="00E3631B"/>
    <w:rsid w:val="00E36B30"/>
    <w:rsid w:val="00E37264"/>
    <w:rsid w:val="00E3739F"/>
    <w:rsid w:val="00E37573"/>
    <w:rsid w:val="00E37B1F"/>
    <w:rsid w:val="00E40030"/>
    <w:rsid w:val="00E40860"/>
    <w:rsid w:val="00E40892"/>
    <w:rsid w:val="00E41D81"/>
    <w:rsid w:val="00E41EE3"/>
    <w:rsid w:val="00E42114"/>
    <w:rsid w:val="00E42A8F"/>
    <w:rsid w:val="00E42E41"/>
    <w:rsid w:val="00E43018"/>
    <w:rsid w:val="00E430DE"/>
    <w:rsid w:val="00E43193"/>
    <w:rsid w:val="00E4360B"/>
    <w:rsid w:val="00E450D0"/>
    <w:rsid w:val="00E451B7"/>
    <w:rsid w:val="00E45382"/>
    <w:rsid w:val="00E453FD"/>
    <w:rsid w:val="00E45DF0"/>
    <w:rsid w:val="00E45E09"/>
    <w:rsid w:val="00E462EB"/>
    <w:rsid w:val="00E464E4"/>
    <w:rsid w:val="00E4706A"/>
    <w:rsid w:val="00E47E55"/>
    <w:rsid w:val="00E5032E"/>
    <w:rsid w:val="00E5132B"/>
    <w:rsid w:val="00E516AC"/>
    <w:rsid w:val="00E51BA8"/>
    <w:rsid w:val="00E51C73"/>
    <w:rsid w:val="00E5228C"/>
    <w:rsid w:val="00E5244C"/>
    <w:rsid w:val="00E52687"/>
    <w:rsid w:val="00E52A7F"/>
    <w:rsid w:val="00E534E4"/>
    <w:rsid w:val="00E540C5"/>
    <w:rsid w:val="00E54378"/>
    <w:rsid w:val="00E55914"/>
    <w:rsid w:val="00E55D8A"/>
    <w:rsid w:val="00E55F0C"/>
    <w:rsid w:val="00E56158"/>
    <w:rsid w:val="00E57170"/>
    <w:rsid w:val="00E571DA"/>
    <w:rsid w:val="00E60582"/>
    <w:rsid w:val="00E623D8"/>
    <w:rsid w:val="00E62887"/>
    <w:rsid w:val="00E62E21"/>
    <w:rsid w:val="00E630B4"/>
    <w:rsid w:val="00E634DA"/>
    <w:rsid w:val="00E63732"/>
    <w:rsid w:val="00E6392D"/>
    <w:rsid w:val="00E644CD"/>
    <w:rsid w:val="00E64616"/>
    <w:rsid w:val="00E64A43"/>
    <w:rsid w:val="00E65731"/>
    <w:rsid w:val="00E66E83"/>
    <w:rsid w:val="00E66EE5"/>
    <w:rsid w:val="00E707DE"/>
    <w:rsid w:val="00E70AF1"/>
    <w:rsid w:val="00E71237"/>
    <w:rsid w:val="00E71598"/>
    <w:rsid w:val="00E72076"/>
    <w:rsid w:val="00E722CD"/>
    <w:rsid w:val="00E72548"/>
    <w:rsid w:val="00E725CB"/>
    <w:rsid w:val="00E72715"/>
    <w:rsid w:val="00E72CA2"/>
    <w:rsid w:val="00E72D8A"/>
    <w:rsid w:val="00E73717"/>
    <w:rsid w:val="00E76077"/>
    <w:rsid w:val="00E76315"/>
    <w:rsid w:val="00E77779"/>
    <w:rsid w:val="00E800BD"/>
    <w:rsid w:val="00E80147"/>
    <w:rsid w:val="00E8014C"/>
    <w:rsid w:val="00E8059A"/>
    <w:rsid w:val="00E81BA6"/>
    <w:rsid w:val="00E82327"/>
    <w:rsid w:val="00E823F9"/>
    <w:rsid w:val="00E8252F"/>
    <w:rsid w:val="00E82C19"/>
    <w:rsid w:val="00E8444A"/>
    <w:rsid w:val="00E851FF"/>
    <w:rsid w:val="00E85F4B"/>
    <w:rsid w:val="00E90991"/>
    <w:rsid w:val="00E92602"/>
    <w:rsid w:val="00E9261D"/>
    <w:rsid w:val="00E92A2D"/>
    <w:rsid w:val="00E92D6E"/>
    <w:rsid w:val="00E94102"/>
    <w:rsid w:val="00E94C39"/>
    <w:rsid w:val="00E95053"/>
    <w:rsid w:val="00E95851"/>
    <w:rsid w:val="00E95AF5"/>
    <w:rsid w:val="00E95CE8"/>
    <w:rsid w:val="00E95D54"/>
    <w:rsid w:val="00E95ECF"/>
    <w:rsid w:val="00E95FBC"/>
    <w:rsid w:val="00E9652F"/>
    <w:rsid w:val="00E96993"/>
    <w:rsid w:val="00E96DBD"/>
    <w:rsid w:val="00E972AF"/>
    <w:rsid w:val="00E975FB"/>
    <w:rsid w:val="00E9778A"/>
    <w:rsid w:val="00E97CA2"/>
    <w:rsid w:val="00EA01CD"/>
    <w:rsid w:val="00EA0313"/>
    <w:rsid w:val="00EA07BE"/>
    <w:rsid w:val="00EA0DE5"/>
    <w:rsid w:val="00EA0F27"/>
    <w:rsid w:val="00EA14C5"/>
    <w:rsid w:val="00EA1571"/>
    <w:rsid w:val="00EA1611"/>
    <w:rsid w:val="00EA1DDA"/>
    <w:rsid w:val="00EA2944"/>
    <w:rsid w:val="00EA3F9F"/>
    <w:rsid w:val="00EA5CA7"/>
    <w:rsid w:val="00EA639B"/>
    <w:rsid w:val="00EA7034"/>
    <w:rsid w:val="00EA72F6"/>
    <w:rsid w:val="00EA742E"/>
    <w:rsid w:val="00EA754D"/>
    <w:rsid w:val="00EA7BBF"/>
    <w:rsid w:val="00EA7F1D"/>
    <w:rsid w:val="00EB064A"/>
    <w:rsid w:val="00EB0884"/>
    <w:rsid w:val="00EB0924"/>
    <w:rsid w:val="00EB0C52"/>
    <w:rsid w:val="00EB0F0F"/>
    <w:rsid w:val="00EB18BC"/>
    <w:rsid w:val="00EB215B"/>
    <w:rsid w:val="00EB2238"/>
    <w:rsid w:val="00EB31B7"/>
    <w:rsid w:val="00EB32A9"/>
    <w:rsid w:val="00EB3ED9"/>
    <w:rsid w:val="00EB4258"/>
    <w:rsid w:val="00EB505B"/>
    <w:rsid w:val="00EB5392"/>
    <w:rsid w:val="00EB5A3B"/>
    <w:rsid w:val="00EB5E07"/>
    <w:rsid w:val="00EB76E0"/>
    <w:rsid w:val="00EB7F25"/>
    <w:rsid w:val="00EC0B23"/>
    <w:rsid w:val="00EC1C7B"/>
    <w:rsid w:val="00EC210A"/>
    <w:rsid w:val="00EC2D12"/>
    <w:rsid w:val="00EC304A"/>
    <w:rsid w:val="00EC3269"/>
    <w:rsid w:val="00EC36E1"/>
    <w:rsid w:val="00EC4048"/>
    <w:rsid w:val="00EC41F6"/>
    <w:rsid w:val="00EC51E3"/>
    <w:rsid w:val="00EC52BD"/>
    <w:rsid w:val="00EC53B8"/>
    <w:rsid w:val="00EC5441"/>
    <w:rsid w:val="00EC562D"/>
    <w:rsid w:val="00EC60CF"/>
    <w:rsid w:val="00EC616C"/>
    <w:rsid w:val="00EC634B"/>
    <w:rsid w:val="00EC6FDA"/>
    <w:rsid w:val="00EC78AA"/>
    <w:rsid w:val="00EC7F25"/>
    <w:rsid w:val="00ED0568"/>
    <w:rsid w:val="00ED0644"/>
    <w:rsid w:val="00ED0AD6"/>
    <w:rsid w:val="00ED0B4D"/>
    <w:rsid w:val="00ED229D"/>
    <w:rsid w:val="00ED2AE9"/>
    <w:rsid w:val="00ED2EA5"/>
    <w:rsid w:val="00ED2EAA"/>
    <w:rsid w:val="00ED2EF5"/>
    <w:rsid w:val="00ED414C"/>
    <w:rsid w:val="00ED43C7"/>
    <w:rsid w:val="00ED4B74"/>
    <w:rsid w:val="00ED5215"/>
    <w:rsid w:val="00ED53DF"/>
    <w:rsid w:val="00ED6B04"/>
    <w:rsid w:val="00ED6EFC"/>
    <w:rsid w:val="00ED74A5"/>
    <w:rsid w:val="00ED79DE"/>
    <w:rsid w:val="00ED7ED1"/>
    <w:rsid w:val="00EE087C"/>
    <w:rsid w:val="00EE0C6A"/>
    <w:rsid w:val="00EE0DED"/>
    <w:rsid w:val="00EE158E"/>
    <w:rsid w:val="00EE16E0"/>
    <w:rsid w:val="00EE1E88"/>
    <w:rsid w:val="00EE1F22"/>
    <w:rsid w:val="00EE21EF"/>
    <w:rsid w:val="00EE229D"/>
    <w:rsid w:val="00EE30A3"/>
    <w:rsid w:val="00EE4046"/>
    <w:rsid w:val="00EE4AA5"/>
    <w:rsid w:val="00EE615F"/>
    <w:rsid w:val="00EE6427"/>
    <w:rsid w:val="00EE6D32"/>
    <w:rsid w:val="00EE7EFB"/>
    <w:rsid w:val="00EF02D9"/>
    <w:rsid w:val="00EF056D"/>
    <w:rsid w:val="00EF083E"/>
    <w:rsid w:val="00EF0B28"/>
    <w:rsid w:val="00EF0CD3"/>
    <w:rsid w:val="00EF0F5D"/>
    <w:rsid w:val="00EF14B9"/>
    <w:rsid w:val="00EF2660"/>
    <w:rsid w:val="00EF26C2"/>
    <w:rsid w:val="00EF29DB"/>
    <w:rsid w:val="00EF3661"/>
    <w:rsid w:val="00EF3DD6"/>
    <w:rsid w:val="00EF4F1D"/>
    <w:rsid w:val="00EF5592"/>
    <w:rsid w:val="00EF571B"/>
    <w:rsid w:val="00EF74C1"/>
    <w:rsid w:val="00F010F3"/>
    <w:rsid w:val="00F0123D"/>
    <w:rsid w:val="00F015FD"/>
    <w:rsid w:val="00F01FCB"/>
    <w:rsid w:val="00F02530"/>
    <w:rsid w:val="00F0261F"/>
    <w:rsid w:val="00F02893"/>
    <w:rsid w:val="00F02932"/>
    <w:rsid w:val="00F03494"/>
    <w:rsid w:val="00F03BAD"/>
    <w:rsid w:val="00F03BC2"/>
    <w:rsid w:val="00F04C13"/>
    <w:rsid w:val="00F056A1"/>
    <w:rsid w:val="00F0598B"/>
    <w:rsid w:val="00F07112"/>
    <w:rsid w:val="00F072B9"/>
    <w:rsid w:val="00F07703"/>
    <w:rsid w:val="00F1013C"/>
    <w:rsid w:val="00F10344"/>
    <w:rsid w:val="00F109B2"/>
    <w:rsid w:val="00F11B64"/>
    <w:rsid w:val="00F11EBE"/>
    <w:rsid w:val="00F12B49"/>
    <w:rsid w:val="00F12E85"/>
    <w:rsid w:val="00F1396D"/>
    <w:rsid w:val="00F14475"/>
    <w:rsid w:val="00F1473A"/>
    <w:rsid w:val="00F14CB6"/>
    <w:rsid w:val="00F1519D"/>
    <w:rsid w:val="00F15928"/>
    <w:rsid w:val="00F15DB7"/>
    <w:rsid w:val="00F15E62"/>
    <w:rsid w:val="00F168A0"/>
    <w:rsid w:val="00F16D52"/>
    <w:rsid w:val="00F17006"/>
    <w:rsid w:val="00F171DA"/>
    <w:rsid w:val="00F203BE"/>
    <w:rsid w:val="00F21A38"/>
    <w:rsid w:val="00F21BD6"/>
    <w:rsid w:val="00F22321"/>
    <w:rsid w:val="00F22810"/>
    <w:rsid w:val="00F22B21"/>
    <w:rsid w:val="00F22BFE"/>
    <w:rsid w:val="00F235C6"/>
    <w:rsid w:val="00F23B7E"/>
    <w:rsid w:val="00F23C89"/>
    <w:rsid w:val="00F2465A"/>
    <w:rsid w:val="00F2467C"/>
    <w:rsid w:val="00F250D1"/>
    <w:rsid w:val="00F26024"/>
    <w:rsid w:val="00F272E0"/>
    <w:rsid w:val="00F2755B"/>
    <w:rsid w:val="00F3041B"/>
    <w:rsid w:val="00F30811"/>
    <w:rsid w:val="00F30922"/>
    <w:rsid w:val="00F31432"/>
    <w:rsid w:val="00F317B9"/>
    <w:rsid w:val="00F31DC3"/>
    <w:rsid w:val="00F3202E"/>
    <w:rsid w:val="00F32201"/>
    <w:rsid w:val="00F32371"/>
    <w:rsid w:val="00F3251C"/>
    <w:rsid w:val="00F32819"/>
    <w:rsid w:val="00F32943"/>
    <w:rsid w:val="00F3331C"/>
    <w:rsid w:val="00F337F7"/>
    <w:rsid w:val="00F3389F"/>
    <w:rsid w:val="00F35ACD"/>
    <w:rsid w:val="00F36B7C"/>
    <w:rsid w:val="00F36EA9"/>
    <w:rsid w:val="00F37E5E"/>
    <w:rsid w:val="00F408FC"/>
    <w:rsid w:val="00F40F94"/>
    <w:rsid w:val="00F4161A"/>
    <w:rsid w:val="00F41A54"/>
    <w:rsid w:val="00F41ED8"/>
    <w:rsid w:val="00F420B1"/>
    <w:rsid w:val="00F43932"/>
    <w:rsid w:val="00F43B49"/>
    <w:rsid w:val="00F44412"/>
    <w:rsid w:val="00F44550"/>
    <w:rsid w:val="00F44607"/>
    <w:rsid w:val="00F45763"/>
    <w:rsid w:val="00F457C2"/>
    <w:rsid w:val="00F4594D"/>
    <w:rsid w:val="00F463BC"/>
    <w:rsid w:val="00F4713C"/>
    <w:rsid w:val="00F471D4"/>
    <w:rsid w:val="00F47389"/>
    <w:rsid w:val="00F47431"/>
    <w:rsid w:val="00F47F73"/>
    <w:rsid w:val="00F50345"/>
    <w:rsid w:val="00F51A78"/>
    <w:rsid w:val="00F51C60"/>
    <w:rsid w:val="00F521FB"/>
    <w:rsid w:val="00F526DD"/>
    <w:rsid w:val="00F52768"/>
    <w:rsid w:val="00F52D24"/>
    <w:rsid w:val="00F534C7"/>
    <w:rsid w:val="00F543DA"/>
    <w:rsid w:val="00F5456C"/>
    <w:rsid w:val="00F54A95"/>
    <w:rsid w:val="00F54CC4"/>
    <w:rsid w:val="00F54E35"/>
    <w:rsid w:val="00F55328"/>
    <w:rsid w:val="00F56224"/>
    <w:rsid w:val="00F56AD9"/>
    <w:rsid w:val="00F57214"/>
    <w:rsid w:val="00F574D9"/>
    <w:rsid w:val="00F5787D"/>
    <w:rsid w:val="00F60B6C"/>
    <w:rsid w:val="00F60C4D"/>
    <w:rsid w:val="00F60EF0"/>
    <w:rsid w:val="00F61462"/>
    <w:rsid w:val="00F614D4"/>
    <w:rsid w:val="00F61975"/>
    <w:rsid w:val="00F61DB2"/>
    <w:rsid w:val="00F6245B"/>
    <w:rsid w:val="00F629E9"/>
    <w:rsid w:val="00F62A1C"/>
    <w:rsid w:val="00F63409"/>
    <w:rsid w:val="00F65B23"/>
    <w:rsid w:val="00F660CD"/>
    <w:rsid w:val="00F668EA"/>
    <w:rsid w:val="00F670D5"/>
    <w:rsid w:val="00F70F83"/>
    <w:rsid w:val="00F718CA"/>
    <w:rsid w:val="00F726F3"/>
    <w:rsid w:val="00F72BCA"/>
    <w:rsid w:val="00F730E8"/>
    <w:rsid w:val="00F73B02"/>
    <w:rsid w:val="00F740FB"/>
    <w:rsid w:val="00F741AB"/>
    <w:rsid w:val="00F752B9"/>
    <w:rsid w:val="00F755CF"/>
    <w:rsid w:val="00F7573E"/>
    <w:rsid w:val="00F768D2"/>
    <w:rsid w:val="00F774BD"/>
    <w:rsid w:val="00F775E1"/>
    <w:rsid w:val="00F7771A"/>
    <w:rsid w:val="00F777AD"/>
    <w:rsid w:val="00F809AB"/>
    <w:rsid w:val="00F81BBD"/>
    <w:rsid w:val="00F82760"/>
    <w:rsid w:val="00F84F9A"/>
    <w:rsid w:val="00F85F4D"/>
    <w:rsid w:val="00F87ECC"/>
    <w:rsid w:val="00F90E60"/>
    <w:rsid w:val="00F91982"/>
    <w:rsid w:val="00F939C2"/>
    <w:rsid w:val="00F94674"/>
    <w:rsid w:val="00F952D0"/>
    <w:rsid w:val="00F95406"/>
    <w:rsid w:val="00F95863"/>
    <w:rsid w:val="00F969A3"/>
    <w:rsid w:val="00F96A39"/>
    <w:rsid w:val="00F96D61"/>
    <w:rsid w:val="00F96DFF"/>
    <w:rsid w:val="00F96F71"/>
    <w:rsid w:val="00F973F4"/>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6228"/>
    <w:rsid w:val="00FA63C3"/>
    <w:rsid w:val="00FA72E5"/>
    <w:rsid w:val="00FB0056"/>
    <w:rsid w:val="00FB0621"/>
    <w:rsid w:val="00FB06D5"/>
    <w:rsid w:val="00FB06E2"/>
    <w:rsid w:val="00FB0C21"/>
    <w:rsid w:val="00FB291D"/>
    <w:rsid w:val="00FB2ABC"/>
    <w:rsid w:val="00FB33CF"/>
    <w:rsid w:val="00FB3542"/>
    <w:rsid w:val="00FB45FF"/>
    <w:rsid w:val="00FB47BC"/>
    <w:rsid w:val="00FB4B38"/>
    <w:rsid w:val="00FB56D6"/>
    <w:rsid w:val="00FB5B90"/>
    <w:rsid w:val="00FB6E9C"/>
    <w:rsid w:val="00FB748B"/>
    <w:rsid w:val="00FB7F7A"/>
    <w:rsid w:val="00FC23FD"/>
    <w:rsid w:val="00FC3179"/>
    <w:rsid w:val="00FC35DE"/>
    <w:rsid w:val="00FC4349"/>
    <w:rsid w:val="00FC4F30"/>
    <w:rsid w:val="00FC5292"/>
    <w:rsid w:val="00FC52D6"/>
    <w:rsid w:val="00FC5FAC"/>
    <w:rsid w:val="00FC5FBC"/>
    <w:rsid w:val="00FC6C2D"/>
    <w:rsid w:val="00FC786B"/>
    <w:rsid w:val="00FC7D38"/>
    <w:rsid w:val="00FD042C"/>
    <w:rsid w:val="00FD17EE"/>
    <w:rsid w:val="00FD38BE"/>
    <w:rsid w:val="00FD3F56"/>
    <w:rsid w:val="00FD43D6"/>
    <w:rsid w:val="00FD7021"/>
    <w:rsid w:val="00FD70C8"/>
    <w:rsid w:val="00FD7310"/>
    <w:rsid w:val="00FD78C2"/>
    <w:rsid w:val="00FE0A22"/>
    <w:rsid w:val="00FE11D9"/>
    <w:rsid w:val="00FE13CA"/>
    <w:rsid w:val="00FE1482"/>
    <w:rsid w:val="00FE15A9"/>
    <w:rsid w:val="00FE1D60"/>
    <w:rsid w:val="00FE2771"/>
    <w:rsid w:val="00FE31BE"/>
    <w:rsid w:val="00FE3EA2"/>
    <w:rsid w:val="00FE44FA"/>
    <w:rsid w:val="00FE452E"/>
    <w:rsid w:val="00FE4A2D"/>
    <w:rsid w:val="00FE4ED1"/>
    <w:rsid w:val="00FE5AAB"/>
    <w:rsid w:val="00FE6312"/>
    <w:rsid w:val="00FE6386"/>
    <w:rsid w:val="00FE6F0E"/>
    <w:rsid w:val="00FE7957"/>
    <w:rsid w:val="00FF0036"/>
    <w:rsid w:val="00FF09F3"/>
    <w:rsid w:val="00FF0B9D"/>
    <w:rsid w:val="00FF0C3A"/>
    <w:rsid w:val="00FF16EC"/>
    <w:rsid w:val="00FF1C02"/>
    <w:rsid w:val="00FF1F6B"/>
    <w:rsid w:val="00FF25EF"/>
    <w:rsid w:val="00FF277F"/>
    <w:rsid w:val="00FF28AC"/>
    <w:rsid w:val="00FF3365"/>
    <w:rsid w:val="00FF443C"/>
    <w:rsid w:val="00FF4FD9"/>
    <w:rsid w:val="00FF5025"/>
    <w:rsid w:val="00FF59CE"/>
    <w:rsid w:val="00FF5D51"/>
    <w:rsid w:val="00FF6365"/>
    <w:rsid w:val="00FF6D45"/>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13AE90B"/>
  <w15:docId w15:val="{D4941E4E-9D96-41A4-9D51-ED9CD3B8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qFormat/>
    <w:rsid w:val="009D7328"/>
    <w:pPr>
      <w:keepNext/>
      <w:spacing w:after="0" w:line="240" w:lineRule="auto"/>
      <w:jc w:val="center"/>
      <w:outlineLvl w:val="4"/>
    </w:pPr>
    <w:rPr>
      <w:rFonts w:ascii="Times New Roman" w:eastAsia="Times New Roman" w:hAnsi="Times New Roman" w:cs="Times New Roman"/>
      <w:b/>
      <w:szCs w:val="20"/>
      <w:lang w:eastAsia="es-ES"/>
    </w:rPr>
  </w:style>
  <w:style w:type="paragraph" w:styleId="Ttulo6">
    <w:name w:val="heading 6"/>
    <w:basedOn w:val="Normal"/>
    <w:next w:val="Normal"/>
    <w:link w:val="Ttulo6Car"/>
    <w:qFormat/>
    <w:rsid w:val="009D7328"/>
    <w:pPr>
      <w:keepNext/>
      <w:spacing w:after="0" w:line="240" w:lineRule="auto"/>
      <w:jc w:val="both"/>
      <w:outlineLvl w:val="5"/>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uiPriority w:val="99"/>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uiPriority w:val="99"/>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paragraph" w:styleId="TDC1">
    <w:name w:val="toc 1"/>
    <w:basedOn w:val="Normal"/>
    <w:next w:val="Normal"/>
    <w:autoRedefine/>
    <w:uiPriority w:val="39"/>
    <w:unhideWhenUsed/>
    <w:rsid w:val="00AB7435"/>
    <w:pPr>
      <w:spacing w:after="100" w:line="259" w:lineRule="auto"/>
    </w:pPr>
    <w:rPr>
      <w:rFonts w:cs="Times New Roman"/>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A37593"/>
    <w:rPr>
      <w:rFonts w:eastAsiaTheme="minorHAnsi"/>
      <w:lang w:val="es-ES" w:eastAsia="en-US"/>
    </w:rPr>
  </w:style>
  <w:style w:type="character" w:customStyle="1" w:styleId="EstiloCar">
    <w:name w:val="Estilo Car"/>
    <w:link w:val="Estilo"/>
    <w:locked/>
    <w:rsid w:val="00A37593"/>
    <w:rPr>
      <w:rFonts w:ascii="Arial" w:hAnsi="Arial" w:cs="Arial"/>
      <w:sz w:val="24"/>
    </w:rPr>
  </w:style>
  <w:style w:type="paragraph" w:customStyle="1" w:styleId="Estilo">
    <w:name w:val="Estilo"/>
    <w:basedOn w:val="Sinespaciado"/>
    <w:link w:val="EstiloCar"/>
    <w:qFormat/>
    <w:rsid w:val="00A37593"/>
    <w:pPr>
      <w:jc w:val="both"/>
    </w:pPr>
    <w:rPr>
      <w:rFonts w:ascii="Arial" w:eastAsiaTheme="minorEastAsia" w:hAnsi="Arial" w:cs="Arial"/>
      <w:sz w:val="24"/>
      <w:lang w:eastAsia="es-MX"/>
    </w:rPr>
  </w:style>
  <w:style w:type="character" w:customStyle="1" w:styleId="Ttulo5Car">
    <w:name w:val="Título 5 Car"/>
    <w:basedOn w:val="Fuentedeprrafopredeter"/>
    <w:link w:val="Ttulo5"/>
    <w:rsid w:val="009D7328"/>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9D7328"/>
    <w:rPr>
      <w:rFonts w:ascii="Times New Roman" w:eastAsia="Times New Roman" w:hAnsi="Times New Roman" w:cs="Times New Roman"/>
      <w:b/>
      <w:szCs w:val="20"/>
      <w:lang w:eastAsia="es-ES"/>
    </w:rPr>
  </w:style>
  <w:style w:type="table" w:styleId="Cuadrculadetablaclara">
    <w:name w:val="Grid Table Light"/>
    <w:basedOn w:val="Tablanormal"/>
    <w:uiPriority w:val="40"/>
    <w:rsid w:val="009D7328"/>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9D732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9D7328"/>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9D732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9D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9D7328"/>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9D7328"/>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9D7328"/>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9D732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9D7328"/>
    <w:rPr>
      <w:vertAlign w:val="superscript"/>
    </w:rPr>
  </w:style>
  <w:style w:type="character" w:customStyle="1" w:styleId="TextoCar1">
    <w:name w:val="Texto Car1"/>
    <w:rsid w:val="009D7328"/>
    <w:rPr>
      <w:rFonts w:ascii="Arial Narrow" w:eastAsia="Times New Roman" w:hAnsi="Arial Narrow"/>
      <w:sz w:val="22"/>
      <w:szCs w:val="24"/>
      <w:lang w:eastAsia="es-ES"/>
    </w:rPr>
  </w:style>
  <w:style w:type="table" w:customStyle="1" w:styleId="Tabladecuadrcula21">
    <w:name w:val="Tabla de cuadrícula 21"/>
    <w:basedOn w:val="Tablanormal"/>
    <w:uiPriority w:val="47"/>
    <w:rsid w:val="009D732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9D7328"/>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9D7328"/>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Saludo">
    <w:name w:val="Salutation"/>
    <w:basedOn w:val="Normal"/>
    <w:next w:val="Normal"/>
    <w:link w:val="SaludoCar"/>
    <w:uiPriority w:val="99"/>
    <w:unhideWhenUsed/>
    <w:rsid w:val="009D7328"/>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9D7328"/>
    <w:rPr>
      <w:rFonts w:ascii="Times New Roman" w:eastAsia="Times New Roman" w:hAnsi="Times New Roman" w:cs="Times New Roman"/>
      <w:sz w:val="24"/>
      <w:szCs w:val="24"/>
      <w:lang w:eastAsia="es-ES"/>
    </w:rPr>
  </w:style>
  <w:style w:type="paragraph" w:styleId="Listaconvietas3">
    <w:name w:val="List Bullet 3"/>
    <w:basedOn w:val="Normal"/>
    <w:uiPriority w:val="99"/>
    <w:unhideWhenUsed/>
    <w:rsid w:val="009D7328"/>
    <w:pPr>
      <w:numPr>
        <w:numId w:val="20"/>
      </w:numPr>
      <w:spacing w:after="0" w:line="240" w:lineRule="auto"/>
      <w:contextualSpacing/>
    </w:pPr>
    <w:rPr>
      <w:rFonts w:ascii="Times New Roman" w:eastAsia="Times New Roman" w:hAnsi="Times New Roman" w:cs="Times New Roman"/>
      <w:sz w:val="24"/>
      <w:szCs w:val="24"/>
      <w:lang w:eastAsia="es-ES"/>
    </w:rPr>
  </w:style>
  <w:style w:type="paragraph" w:styleId="Descripcin">
    <w:name w:val="caption"/>
    <w:basedOn w:val="Normal"/>
    <w:next w:val="Normal"/>
    <w:uiPriority w:val="35"/>
    <w:unhideWhenUsed/>
    <w:qFormat/>
    <w:rsid w:val="009D7328"/>
    <w:pPr>
      <w:spacing w:line="240" w:lineRule="auto"/>
    </w:pPr>
    <w:rPr>
      <w:rFonts w:ascii="Times New Roman" w:eastAsia="Times New Roman" w:hAnsi="Times New Roman" w:cs="Times New Roman"/>
      <w:i/>
      <w:iCs/>
      <w:color w:val="1F497D" w:themeColor="text2"/>
      <w:sz w:val="18"/>
      <w:szCs w:val="18"/>
      <w:lang w:eastAsia="es-ES"/>
    </w:rPr>
  </w:style>
  <w:style w:type="paragraph" w:styleId="Textoindependienteprimerasangra2">
    <w:name w:val="Body Text First Indent 2"/>
    <w:basedOn w:val="Sangradetextonormal"/>
    <w:link w:val="Textoindependienteprimerasangra2Car"/>
    <w:uiPriority w:val="99"/>
    <w:unhideWhenUsed/>
    <w:rsid w:val="009D7328"/>
    <w:pPr>
      <w:spacing w:after="0"/>
      <w:ind w:left="360" w:firstLine="360"/>
      <w:jc w:val="left"/>
    </w:pPr>
    <w:rPr>
      <w:rFonts w:ascii="Times New Roman" w:hAnsi="Times New Roman"/>
      <w:sz w:val="24"/>
    </w:rPr>
  </w:style>
  <w:style w:type="character" w:customStyle="1" w:styleId="Textoindependienteprimerasangra2Car">
    <w:name w:val="Texto independiente primera sangría 2 Car"/>
    <w:basedOn w:val="SangradetextonormalCar"/>
    <w:link w:val="Textoindependienteprimerasangra2"/>
    <w:uiPriority w:val="99"/>
    <w:rsid w:val="009D7328"/>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39"/>
    <w:rsid w:val="009D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D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D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D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9D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D7328"/>
    <w:rPr>
      <w:color w:val="808080"/>
    </w:rPr>
  </w:style>
  <w:style w:type="table" w:styleId="Tabladelista6concolores">
    <w:name w:val="List Table 6 Colorful"/>
    <w:basedOn w:val="Tablanormal"/>
    <w:uiPriority w:val="51"/>
    <w:rsid w:val="009D7328"/>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cid:image002.png@01D3D6F7.8A428DC0" TargetMode="External"/><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G:\AUDITORIAS%202020\07%20CECYTE%202019%20EDILBERTO%20MIR\Normatividad%20usada%20para%20las%20c&#233;dulas\Gr&#225;fica%20Control%20Interno_CECYTE%20Auditor&#237;a%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050" baseline="0">
                <a:solidFill>
                  <a:sysClr val="windowText" lastClr="000000"/>
                </a:solidFill>
                <a:latin typeface="Arial" panose="020B0604020202020204" pitchFamily="34" charset="0"/>
                <a:cs typeface="Arial" panose="020B0604020202020204" pitchFamily="34" charset="0"/>
              </a:rPr>
              <a:t>Estructura establecida por la Guía para la Elaboración del Reglamento Interior y Guía para la Elaboración de Manuales de Organización y Procedimiento</a:t>
            </a:r>
          </a:p>
        </c:rich>
      </c:tx>
      <c:layout/>
      <c:overlay val="0"/>
      <c:spPr>
        <a:solidFill>
          <a:schemeClr val="bg1"/>
        </a:solidFill>
        <a:ln w="15875">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stacked"/>
        <c:varyColors val="0"/>
        <c:ser>
          <c:idx val="0"/>
          <c:order val="0"/>
          <c:tx>
            <c:strRef>
              <c:f>Hoja1!$C$3</c:f>
              <c:strCache>
                <c:ptCount val="1"/>
                <c:pt idx="0">
                  <c:v>Cumple</c:v>
                </c:pt>
              </c:strCache>
            </c:strRef>
          </c:tx>
          <c:spPr>
            <a:solidFill>
              <a:srgbClr val="92D050"/>
            </a:solidFill>
            <a:ln>
              <a:solidFill>
                <a:srgbClr val="92D050"/>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Hoja1!$B$4:$B$6</c:f>
              <c:strCache>
                <c:ptCount val="3"/>
                <c:pt idx="0">
                  <c:v>Reglamento Interior</c:v>
                </c:pt>
                <c:pt idx="1">
                  <c:v>Manual General de Organización</c:v>
                </c:pt>
                <c:pt idx="2">
                  <c:v>Manual de Procedimientos</c:v>
                </c:pt>
              </c:strCache>
            </c:strRef>
          </c:cat>
          <c:val>
            <c:numRef>
              <c:f>Hoja1!$C$4:$C$6</c:f>
              <c:numCache>
                <c:formatCode>0%</c:formatCode>
                <c:ptCount val="3"/>
                <c:pt idx="0" formatCode="0.00%">
                  <c:v>0.69499999999999995</c:v>
                </c:pt>
                <c:pt idx="1">
                  <c:v>1</c:v>
                </c:pt>
                <c:pt idx="2">
                  <c:v>0.8</c:v>
                </c:pt>
              </c:numCache>
            </c:numRef>
          </c:val>
          <c:extLst>
            <c:ext xmlns:c16="http://schemas.microsoft.com/office/drawing/2014/chart" uri="{C3380CC4-5D6E-409C-BE32-E72D297353CC}">
              <c16:uniqueId val="{00000000-0036-4EF6-B2CC-C405B3509C47}"/>
            </c:ext>
          </c:extLst>
        </c:ser>
        <c:ser>
          <c:idx val="1"/>
          <c:order val="1"/>
          <c:tx>
            <c:strRef>
              <c:f>Hoja1!$D$3</c:f>
              <c:strCache>
                <c:ptCount val="1"/>
                <c:pt idx="0">
                  <c:v>No cumple</c:v>
                </c:pt>
              </c:strCache>
            </c:strRef>
          </c:tx>
          <c:spPr>
            <a:solidFill>
              <a:srgbClr val="C00000"/>
            </a:solidFill>
            <a:ln>
              <a:noFill/>
            </a:ln>
            <a:effectLst/>
            <a:scene3d>
              <a:camera prst="orthographicFront"/>
              <a:lightRig rig="threePt" dir="t"/>
            </a:scene3d>
            <a:sp3d>
              <a:bevel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0036-4EF6-B2CC-C405B3509C47}"/>
                </c:ext>
              </c:extLst>
            </c:dLbl>
            <c:spPr>
              <a:solidFill>
                <a:srgbClr val="C00000"/>
              </a:solidFill>
              <a:ln>
                <a:solidFill>
                  <a:srgbClr val="C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Hoja1!$B$4:$B$6</c:f>
              <c:strCache>
                <c:ptCount val="3"/>
                <c:pt idx="0">
                  <c:v>Reglamento Interior</c:v>
                </c:pt>
                <c:pt idx="1">
                  <c:v>Manual General de Organización</c:v>
                </c:pt>
                <c:pt idx="2">
                  <c:v>Manual de Procedimientos</c:v>
                </c:pt>
              </c:strCache>
            </c:strRef>
          </c:cat>
          <c:val>
            <c:numRef>
              <c:f>Hoja1!$D$4:$D$6</c:f>
              <c:numCache>
                <c:formatCode>0%</c:formatCode>
                <c:ptCount val="3"/>
                <c:pt idx="0" formatCode="0.00%">
                  <c:v>0.30499999999999999</c:v>
                </c:pt>
                <c:pt idx="1">
                  <c:v>0</c:v>
                </c:pt>
                <c:pt idx="2">
                  <c:v>0.2</c:v>
                </c:pt>
              </c:numCache>
            </c:numRef>
          </c:val>
          <c:extLst>
            <c:ext xmlns:c16="http://schemas.microsoft.com/office/drawing/2014/chart" uri="{C3380CC4-5D6E-409C-BE32-E72D297353CC}">
              <c16:uniqueId val="{00000002-0036-4EF6-B2CC-C405B3509C47}"/>
            </c:ext>
          </c:extLst>
        </c:ser>
        <c:dLbls>
          <c:showLegendKey val="0"/>
          <c:showVal val="0"/>
          <c:showCatName val="0"/>
          <c:showSerName val="0"/>
          <c:showPercent val="0"/>
          <c:showBubbleSize val="0"/>
        </c:dLbls>
        <c:gapWidth val="150"/>
        <c:overlap val="100"/>
        <c:axId val="140680079"/>
        <c:axId val="138482655"/>
      </c:barChart>
      <c:catAx>
        <c:axId val="14068007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MX" sz="1100" baseline="0">
                    <a:solidFill>
                      <a:sysClr val="windowText" lastClr="000000"/>
                    </a:solidFill>
                    <a:latin typeface="Arial" panose="020B0604020202020204" pitchFamily="34" charset="0"/>
                    <a:cs typeface="Arial" panose="020B0604020202020204" pitchFamily="34" charset="0"/>
                  </a:rPr>
                  <a:t>Documentos normativos</a:t>
                </a:r>
              </a:p>
            </c:rich>
          </c:tx>
          <c:layout>
            <c:manualLayout>
              <c:xMode val="edge"/>
              <c:yMode val="edge"/>
              <c:x val="0.35368453159655988"/>
              <c:y val="0.911388212837031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MX"/>
            </a:p>
          </c:txPr>
        </c:title>
        <c:numFmt formatCode="General" sourceLinked="1"/>
        <c:majorTickMark val="out"/>
        <c:minorTickMark val="none"/>
        <c:tickLblPos val="nextTo"/>
        <c:spPr>
          <a:noFill/>
          <a:ln w="9525" cap="flat" cmpd="sng" algn="ctr">
            <a:solidFill>
              <a:schemeClr val="accent2"/>
            </a:solidFill>
            <a:round/>
          </a:ln>
          <a:effectLst/>
        </c:spPr>
        <c:txPr>
          <a:bodyPr rot="-60000000" spcFirstLastPara="1" vertOverflow="ellipsis" vert="horz" wrap="square" anchor="ctr" anchorCtr="1"/>
          <a:lstStyle/>
          <a:p>
            <a:pPr>
              <a:defRPr sz="800" b="0" i="0" u="none" strike="noStrike" kern="1200" baseline="0">
                <a:ln>
                  <a:solidFill>
                    <a:schemeClr val="accent1"/>
                  </a:solidFill>
                </a:ln>
                <a:solidFill>
                  <a:schemeClr val="tx1"/>
                </a:solidFill>
                <a:latin typeface="Arial" panose="020B0604020202020204" pitchFamily="34" charset="0"/>
                <a:ea typeface="+mn-ea"/>
                <a:cs typeface="Arial" panose="020B0604020202020204" pitchFamily="34" charset="0"/>
              </a:defRPr>
            </a:pPr>
            <a:endParaRPr lang="es-MX"/>
          </a:p>
        </c:txPr>
        <c:crossAx val="138482655"/>
        <c:crosses val="autoZero"/>
        <c:auto val="1"/>
        <c:lblAlgn val="ctr"/>
        <c:lblOffset val="100"/>
        <c:noMultiLvlLbl val="0"/>
      </c:catAx>
      <c:valAx>
        <c:axId val="138482655"/>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MX" sz="1100">
                    <a:solidFill>
                      <a:sysClr val="windowText" lastClr="000000"/>
                    </a:solidFill>
                    <a:latin typeface="Arial" panose="020B0604020202020204" pitchFamily="34" charset="0"/>
                    <a:cs typeface="Arial" panose="020B0604020202020204" pitchFamily="34" charset="0"/>
                  </a:rPr>
                  <a:t>Porcentaje</a:t>
                </a:r>
                <a:r>
                  <a:rPr lang="es-MX" sz="1100" baseline="0">
                    <a:solidFill>
                      <a:sysClr val="windowText" lastClr="000000"/>
                    </a:solidFill>
                    <a:latin typeface="Arial" panose="020B0604020202020204" pitchFamily="34" charset="0"/>
                    <a:cs typeface="Arial" panose="020B0604020202020204" pitchFamily="34" charset="0"/>
                  </a:rPr>
                  <a:t> de Cumpimiento</a:t>
                </a:r>
                <a:endParaRPr lang="es-MX" sz="11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4630541871921183E-2"/>
              <c:y val="7.0007621951219498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MX"/>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mn-cs"/>
              </a:defRPr>
            </a:pPr>
            <a:endParaRPr lang="es-MX"/>
          </a:p>
        </c:txPr>
        <c:crossAx val="140680079"/>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no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15%</a:t>
            </a:r>
            <a:endParaRPr lang="en-US" sz="2500" b="1" dirty="0">
              <a:latin typeface="Arial" panose="020B0604020202020204" pitchFamily="34" charset="0"/>
              <a:cs typeface="Arial" panose="020B0604020202020204" pitchFamily="34" charset="0"/>
            </a:endParaRPr>
          </a:p>
        </c:rich>
      </c:tx>
      <c:layout>
        <c:manualLayout>
          <c:xMode val="edge"/>
          <c:yMode val="edge"/>
          <c:x val="0.34463789950443924"/>
          <c:y val="0.29256284631087776"/>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Columna1</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2ED7-49D6-9C25-3C48CA710B63}"/>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2ED7-49D6-9C25-3C48CA710B63}"/>
              </c:ext>
            </c:extLst>
          </c:dPt>
          <c:cat>
            <c:strRef>
              <c:f>Hoja1!$A$2:$A$3</c:f>
              <c:strCache>
                <c:ptCount val="1"/>
                <c:pt idx="0">
                  <c:v>No cumple</c:v>
                </c:pt>
              </c:strCache>
            </c:strRef>
          </c:cat>
          <c:val>
            <c:numRef>
              <c:f>Hoja1!$B$2:$B$3</c:f>
              <c:numCache>
                <c:formatCode>0%</c:formatCode>
                <c:ptCount val="2"/>
                <c:pt idx="0">
                  <c:v>0.33</c:v>
                </c:pt>
                <c:pt idx="1">
                  <c:v>0.67</c:v>
                </c:pt>
              </c:numCache>
            </c:numRef>
          </c:val>
          <c:extLst>
            <c:ext xmlns:c16="http://schemas.microsoft.com/office/drawing/2014/chart" uri="{C3380CC4-5D6E-409C-BE32-E72D297353CC}">
              <c16:uniqueId val="{00000004-2ED7-49D6-9C25-3C48CA710B6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22715777405080684"/>
          <c:y val="0.90426387423221577"/>
          <c:w val="0.57263176625669343"/>
          <c:h val="9.038838568700714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dirty="0" err="1" smtClean="0">
                <a:latin typeface="Arial" panose="020B0604020202020204" pitchFamily="34" charset="0"/>
                <a:cs typeface="Arial" panose="020B0604020202020204" pitchFamily="34" charset="0"/>
              </a:rPr>
              <a:t>Claridad</a:t>
            </a:r>
            <a:r>
              <a:rPr lang="en-US" sz="1100" baseline="0" dirty="0" smtClean="0">
                <a:latin typeface="Arial" panose="020B0604020202020204" pitchFamily="34" charset="0"/>
                <a:cs typeface="Arial" panose="020B0604020202020204" pitchFamily="34" charset="0"/>
              </a:rPr>
              <a:t> del </a:t>
            </a:r>
            <a:r>
              <a:rPr lang="en-US" sz="1100" baseline="0" dirty="0" err="1" smtClean="0">
                <a:latin typeface="Arial" panose="020B0604020202020204" pitchFamily="34" charset="0"/>
                <a:cs typeface="Arial" panose="020B0604020202020204" pitchFamily="34" charset="0"/>
              </a:rPr>
              <a:t>Objetivo</a:t>
            </a:r>
            <a:endParaRPr lang="en-US" sz="1100" dirty="0">
              <a:latin typeface="Arial" panose="020B0604020202020204" pitchFamily="34" charset="0"/>
              <a:cs typeface="Arial" panose="020B0604020202020204" pitchFamily="34" charset="0"/>
            </a:endParaRPr>
          </a:p>
        </c:rich>
      </c:tx>
      <c:layout>
        <c:manualLayout>
          <c:xMode val="edge"/>
          <c:yMode val="edge"/>
          <c:x val="0.22494405304600082"/>
          <c:y val="0.89472932321815946"/>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Adecuado</c:v>
                </c:pt>
              </c:strCache>
            </c:strRef>
          </c:tx>
          <c:spPr>
            <a:ln w="57150">
              <a:solidFill>
                <a:schemeClr val="bg1"/>
              </a:solidFill>
            </a:ln>
          </c:spPr>
          <c:dPt>
            <c:idx val="0"/>
            <c:bubble3D val="0"/>
            <c:spPr>
              <a:solidFill>
                <a:schemeClr val="accent6">
                  <a:lumMod val="60000"/>
                  <a:lumOff val="40000"/>
                </a:schemeClr>
              </a:solidFill>
              <a:ln w="57150">
                <a:solidFill>
                  <a:schemeClr val="bg1"/>
                </a:solidFill>
              </a:ln>
              <a:effectLst/>
            </c:spPr>
            <c:extLst>
              <c:ext xmlns:c16="http://schemas.microsoft.com/office/drawing/2014/chart" uri="{C3380CC4-5D6E-409C-BE32-E72D297353CC}">
                <c16:uniqueId val="{00000001-FE23-44BF-8DEB-8B0B329C512B}"/>
              </c:ext>
            </c:extLst>
          </c:dPt>
          <c:dPt>
            <c:idx val="1"/>
            <c:bubble3D val="0"/>
            <c:spPr>
              <a:solidFill>
                <a:schemeClr val="accent2"/>
              </a:solidFill>
              <a:ln w="57150">
                <a:solidFill>
                  <a:schemeClr val="bg1"/>
                </a:solidFill>
              </a:ln>
              <a:effectLst/>
            </c:spPr>
            <c:extLst>
              <c:ext xmlns:c16="http://schemas.microsoft.com/office/drawing/2014/chart" uri="{C3380CC4-5D6E-409C-BE32-E72D297353CC}">
                <c16:uniqueId val="{00000003-FE23-44BF-8DEB-8B0B329C512B}"/>
              </c:ext>
            </c:extLst>
          </c:dPt>
          <c:dLbls>
            <c:dLbl>
              <c:idx val="0"/>
              <c:layout>
                <c:manualLayout>
                  <c:x val="-9.3957210940737668E-2"/>
                  <c:y val="-0.21340605595032328"/>
                </c:manualLayout>
              </c:layout>
              <c:tx>
                <c:rich>
                  <a:bodyPr/>
                  <a:lstStyle/>
                  <a:p>
                    <a:fld id="{A0E965E1-03EE-420A-B993-C03D78901C01}" type="VALUE">
                      <a:rPr lang="en-US"/>
                      <a:pPr/>
                      <a:t>[VALOR]</a:t>
                    </a:fld>
                    <a:endParaRPr lang="es-MX"/>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E23-44BF-8DEB-8B0B329C512B}"/>
                </c:ext>
              </c:extLst>
            </c:dLbl>
            <c:dLbl>
              <c:idx val="1"/>
              <c:layout>
                <c:manualLayout>
                  <c:x val="-2.4902488454765941E-2"/>
                  <c:y val="1.1097797557913956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E23-44BF-8DEB-8B0B329C512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0%</c:formatCode>
                <c:ptCount val="2"/>
                <c:pt idx="0">
                  <c:v>0.96</c:v>
                </c:pt>
                <c:pt idx="1">
                  <c:v>0.04</c:v>
                </c:pt>
              </c:numCache>
            </c:numRef>
          </c:val>
          <c:extLst>
            <c:ext xmlns:c16="http://schemas.microsoft.com/office/drawing/2014/chart" uri="{C3380CC4-5D6E-409C-BE32-E72D297353CC}">
              <c16:uniqueId val="{00000004-FE23-44BF-8DEB-8B0B329C512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aseline="0" dirty="0" err="1" smtClean="0">
                <a:latin typeface="Arial" panose="020B0604020202020204" pitchFamily="34" charset="0"/>
                <a:cs typeface="Arial" panose="020B0604020202020204" pitchFamily="34" charset="0"/>
              </a:rPr>
              <a:t>Sintaxis</a:t>
            </a:r>
            <a:r>
              <a:rPr lang="en-US" sz="1100" baseline="0" dirty="0" smtClean="0">
                <a:latin typeface="Arial" panose="020B0604020202020204" pitchFamily="34" charset="0"/>
                <a:cs typeface="Arial" panose="020B0604020202020204" pitchFamily="34" charset="0"/>
              </a:rPr>
              <a:t> del </a:t>
            </a:r>
            <a:r>
              <a:rPr lang="en-US" sz="1100" baseline="0" dirty="0" err="1" smtClean="0">
                <a:latin typeface="Arial" panose="020B0604020202020204" pitchFamily="34" charset="0"/>
                <a:cs typeface="Arial" panose="020B0604020202020204" pitchFamily="34" charset="0"/>
              </a:rPr>
              <a:t>Objetivo</a:t>
            </a:r>
            <a:endParaRPr lang="en-US" sz="1100" dirty="0">
              <a:latin typeface="Arial" panose="020B0604020202020204" pitchFamily="34" charset="0"/>
              <a:cs typeface="Arial" panose="020B0604020202020204" pitchFamily="34" charset="0"/>
            </a:endParaRPr>
          </a:p>
        </c:rich>
      </c:tx>
      <c:layout>
        <c:manualLayout>
          <c:xMode val="edge"/>
          <c:yMode val="edge"/>
          <c:x val="0.18265634899085886"/>
          <c:y val="0.89124428890833085"/>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Adecuado</c:v>
                </c:pt>
              </c:strCache>
            </c:strRef>
          </c:tx>
          <c:spPr>
            <a:ln w="57150">
              <a:solidFill>
                <a:schemeClr val="bg1"/>
              </a:solidFill>
            </a:ln>
          </c:spPr>
          <c:dPt>
            <c:idx val="0"/>
            <c:bubble3D val="0"/>
            <c:spPr>
              <a:solidFill>
                <a:schemeClr val="accent6">
                  <a:lumMod val="60000"/>
                  <a:lumOff val="40000"/>
                </a:schemeClr>
              </a:solidFill>
              <a:ln w="57150">
                <a:solidFill>
                  <a:schemeClr val="bg1"/>
                </a:solidFill>
              </a:ln>
              <a:effectLst/>
            </c:spPr>
            <c:extLst>
              <c:ext xmlns:c16="http://schemas.microsoft.com/office/drawing/2014/chart" uri="{C3380CC4-5D6E-409C-BE32-E72D297353CC}">
                <c16:uniqueId val="{00000001-E5F6-4C34-A4F1-225FE1BB7E9E}"/>
              </c:ext>
            </c:extLst>
          </c:dPt>
          <c:dPt>
            <c:idx val="1"/>
            <c:bubble3D val="0"/>
            <c:spPr>
              <a:solidFill>
                <a:schemeClr val="accent2"/>
              </a:solidFill>
              <a:ln w="57150">
                <a:solidFill>
                  <a:schemeClr val="bg1"/>
                </a:solidFill>
              </a:ln>
              <a:effectLst/>
            </c:spPr>
            <c:extLst>
              <c:ext xmlns:c16="http://schemas.microsoft.com/office/drawing/2014/chart" uri="{C3380CC4-5D6E-409C-BE32-E72D297353CC}">
                <c16:uniqueId val="{00000003-E5F6-4C34-A4F1-225FE1BB7E9E}"/>
              </c:ext>
            </c:extLst>
          </c:dPt>
          <c:dLbls>
            <c:dLbl>
              <c:idx val="0"/>
              <c:layout>
                <c:manualLayout>
                  <c:x val="-0.23494795909132049"/>
                  <c:y val="-0.1309652960046660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5F6-4C34-A4F1-225FE1BB7E9E}"/>
                </c:ext>
              </c:extLst>
            </c:dLbl>
            <c:dLbl>
              <c:idx val="1"/>
              <c:layout>
                <c:manualLayout>
                  <c:x val="-5.1489641776429319E-2"/>
                  <c:y val="1.142531096656396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F6-4C34-A4F1-225FE1BB7E9E}"/>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0%</c:formatCode>
                <c:ptCount val="2"/>
                <c:pt idx="0">
                  <c:v>0.77</c:v>
                </c:pt>
                <c:pt idx="1">
                  <c:v>0.23</c:v>
                </c:pt>
              </c:numCache>
            </c:numRef>
          </c:val>
          <c:extLst>
            <c:ext xmlns:c16="http://schemas.microsoft.com/office/drawing/2014/chart" uri="{C3380CC4-5D6E-409C-BE32-E72D297353CC}">
              <c16:uniqueId val="{00000004-E5F6-4C34-A4F1-225FE1BB7E9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46%</a:t>
            </a:r>
            <a:endParaRPr lang="en-US" sz="2500" b="1" dirty="0">
              <a:latin typeface="Arial" panose="020B0604020202020204" pitchFamily="34" charset="0"/>
              <a:cs typeface="Arial" panose="020B0604020202020204" pitchFamily="34" charset="0"/>
            </a:endParaRPr>
          </a:p>
        </c:rich>
      </c:tx>
      <c:layout>
        <c:manualLayout>
          <c:xMode val="edge"/>
          <c:yMode val="edge"/>
          <c:x val="0.31927681628628907"/>
          <c:y val="0.28904386951631045"/>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Columna1</c:v>
                </c:pt>
              </c:strCache>
            </c:strRef>
          </c:tx>
          <c:spPr>
            <a:solidFill>
              <a:schemeClr val="accent6">
                <a:lumMod val="60000"/>
                <a:lumOff val="40000"/>
              </a:schemeClr>
            </a:solidFill>
          </c:spPr>
          <c:dPt>
            <c:idx val="0"/>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1-7AF4-4A54-B7B2-E4BCD020F43D}"/>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7AF4-4A54-B7B2-E4BCD020F43D}"/>
              </c:ext>
            </c:extLst>
          </c:dPt>
          <c:cat>
            <c:strRef>
              <c:f>Hoja1!$A$2:$A$3</c:f>
              <c:strCache>
                <c:ptCount val="1"/>
                <c:pt idx="0">
                  <c:v>Adecuado</c:v>
                </c:pt>
              </c:strCache>
            </c:strRef>
          </c:cat>
          <c:val>
            <c:numRef>
              <c:f>Hoja1!$B$2:$B$3</c:f>
              <c:numCache>
                <c:formatCode>0%</c:formatCode>
                <c:ptCount val="2"/>
                <c:pt idx="0">
                  <c:v>0.46</c:v>
                </c:pt>
                <c:pt idx="1">
                  <c:v>0.54</c:v>
                </c:pt>
              </c:numCache>
            </c:numRef>
          </c:val>
          <c:extLst>
            <c:ext xmlns:c16="http://schemas.microsoft.com/office/drawing/2014/chart" uri="{C3380CC4-5D6E-409C-BE32-E72D297353CC}">
              <c16:uniqueId val="{00000004-7AF4-4A54-B7B2-E4BCD020F43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18100003996962308"/>
          <c:y val="0.82866231834136639"/>
          <c:w val="0.6177150698802244"/>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50%</a:t>
            </a:r>
            <a:endParaRPr lang="en-US" sz="2500" b="1" dirty="0">
              <a:latin typeface="Arial" panose="020B0604020202020204" pitchFamily="34" charset="0"/>
              <a:cs typeface="Arial" panose="020B0604020202020204" pitchFamily="34" charset="0"/>
            </a:endParaRPr>
          </a:p>
        </c:rich>
      </c:tx>
      <c:layout>
        <c:manualLayout>
          <c:xMode val="edge"/>
          <c:yMode val="edge"/>
          <c:x val="0.31958226274347284"/>
          <c:y val="0.28142482189726287"/>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Columna1</c:v>
                </c:pt>
              </c:strCache>
            </c:strRef>
          </c:tx>
          <c:spPr>
            <a:solidFill>
              <a:schemeClr val="accent6">
                <a:lumMod val="60000"/>
                <a:lumOff val="40000"/>
              </a:schemeClr>
            </a:solidFill>
          </c:spPr>
          <c:dPt>
            <c:idx val="0"/>
            <c:bubble3D val="0"/>
            <c:spPr>
              <a:solidFill>
                <a:schemeClr val="accent4">
                  <a:lumMod val="60000"/>
                  <a:lumOff val="40000"/>
                </a:schemeClr>
              </a:solidFill>
              <a:ln w="3175">
                <a:solidFill>
                  <a:schemeClr val="lt1"/>
                </a:solidFill>
              </a:ln>
              <a:effectLst/>
            </c:spPr>
            <c:extLst>
              <c:ext xmlns:c16="http://schemas.microsoft.com/office/drawing/2014/chart" uri="{C3380CC4-5D6E-409C-BE32-E72D297353CC}">
                <c16:uniqueId val="{00000001-850A-453B-A25A-A733C427A286}"/>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850A-453B-A25A-A733C427A286}"/>
              </c:ext>
            </c:extLst>
          </c:dPt>
          <c:cat>
            <c:strRef>
              <c:f>Hoja1!$A$2:$A$3</c:f>
              <c:strCache>
                <c:ptCount val="1"/>
                <c:pt idx="0">
                  <c:v>Insuficiente</c:v>
                </c:pt>
              </c:strCache>
            </c:strRef>
          </c:cat>
          <c:val>
            <c:numRef>
              <c:f>Hoja1!$B$2:$B$3</c:f>
              <c:numCache>
                <c:formatCode>0%</c:formatCode>
                <c:ptCount val="2"/>
                <c:pt idx="0">
                  <c:v>0.5</c:v>
                </c:pt>
                <c:pt idx="1">
                  <c:v>0.5</c:v>
                </c:pt>
              </c:numCache>
            </c:numRef>
          </c:val>
          <c:extLst>
            <c:ext xmlns:c16="http://schemas.microsoft.com/office/drawing/2014/chart" uri="{C3380CC4-5D6E-409C-BE32-E72D297353CC}">
              <c16:uniqueId val="{00000004-850A-453B-A25A-A733C427A28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19864007653248952"/>
          <c:y val="0.83628166479190102"/>
          <c:w val="0.60367564580743194"/>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4%</a:t>
            </a:r>
            <a:endParaRPr lang="en-US" sz="2500" b="1" dirty="0">
              <a:latin typeface="Arial" panose="020B0604020202020204" pitchFamily="34" charset="0"/>
              <a:cs typeface="Arial" panose="020B0604020202020204" pitchFamily="34" charset="0"/>
            </a:endParaRPr>
          </a:p>
        </c:rich>
      </c:tx>
      <c:layout>
        <c:manualLayout>
          <c:xMode val="edge"/>
          <c:yMode val="edge"/>
          <c:x val="0.36137925067058924"/>
          <c:y val="0.27406585540443812"/>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Columna1</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F024-48D0-9E1D-C8C421548F7D}"/>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F024-48D0-9E1D-C8C421548F7D}"/>
              </c:ext>
            </c:extLst>
          </c:dPt>
          <c:cat>
            <c:strRef>
              <c:f>Hoja1!$A$2:$A$3</c:f>
              <c:strCache>
                <c:ptCount val="1"/>
                <c:pt idx="0">
                  <c:v>Inadecuado</c:v>
                </c:pt>
              </c:strCache>
            </c:strRef>
          </c:cat>
          <c:val>
            <c:numRef>
              <c:f>Hoja1!$B$2:$B$3</c:f>
              <c:numCache>
                <c:formatCode>0%</c:formatCode>
                <c:ptCount val="2"/>
                <c:pt idx="0">
                  <c:v>0.04</c:v>
                </c:pt>
                <c:pt idx="1">
                  <c:v>0.96</c:v>
                </c:pt>
              </c:numCache>
            </c:numRef>
          </c:val>
          <c:extLst>
            <c:ext xmlns:c16="http://schemas.microsoft.com/office/drawing/2014/chart" uri="{C3380CC4-5D6E-409C-BE32-E72D297353CC}">
              <c16:uniqueId val="{00000004-F024-48D0-9E1D-C8C421548F7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243104035072539"/>
          <c:y val="0.83623836793128137"/>
          <c:w val="0.52470883447261396"/>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43585412312257"/>
          <c:y val="0.19030407861660623"/>
          <c:w val="0.35677220591825209"/>
          <c:h val="0.63430954655109872"/>
        </c:manualLayout>
      </c:layout>
      <c:doughnutChart>
        <c:varyColors val="1"/>
        <c:ser>
          <c:idx val="0"/>
          <c:order val="0"/>
          <c:tx>
            <c:strRef>
              <c:f>Hoja1!$B$1</c:f>
              <c:strCache>
                <c:ptCount val="1"/>
                <c:pt idx="0">
                  <c:v> 2</c:v>
                </c:pt>
              </c:strCache>
            </c:strRef>
          </c:tx>
          <c:spPr>
            <a:solidFill>
              <a:srgbClr val="FFFF00"/>
            </a:solidFill>
            <a:scene3d>
              <a:camera prst="orthographicFront"/>
              <a:lightRig rig="threePt" dir="t"/>
            </a:scene3d>
            <a:sp3d>
              <a:bevelB w="82550"/>
            </a:sp3d>
          </c:spPr>
          <c:dPt>
            <c:idx val="0"/>
            <c:bubble3D val="0"/>
            <c:spPr>
              <a:solidFill>
                <a:schemeClr val="accent2">
                  <a:lumMod val="40000"/>
                  <a:lumOff val="60000"/>
                </a:schemeClr>
              </a:solidFill>
              <a:ln w="3175">
                <a:solidFill>
                  <a:schemeClr val="lt1"/>
                </a:solidFill>
              </a:ln>
              <a:effectLst/>
              <a:scene3d>
                <a:camera prst="orthographicFront"/>
                <a:lightRig rig="threePt" dir="t"/>
              </a:scene3d>
              <a:sp3d>
                <a:bevelB w="82550"/>
              </a:sp3d>
            </c:spPr>
            <c:extLst>
              <c:ext xmlns:c16="http://schemas.microsoft.com/office/drawing/2014/chart" uri="{C3380CC4-5D6E-409C-BE32-E72D297353CC}">
                <c16:uniqueId val="{00000001-D31C-40AF-8E4D-3172C900BB8A}"/>
              </c:ext>
            </c:extLst>
          </c:dPt>
          <c:dPt>
            <c:idx val="1"/>
            <c:bubble3D val="0"/>
            <c:spPr>
              <a:solidFill>
                <a:schemeClr val="accent4">
                  <a:lumMod val="40000"/>
                  <a:lumOff val="60000"/>
                </a:schemeClr>
              </a:solidFill>
              <a:ln w="3175">
                <a:solidFill>
                  <a:schemeClr val="lt1"/>
                </a:solidFill>
              </a:ln>
              <a:effectLst/>
              <a:scene3d>
                <a:camera prst="orthographicFront"/>
                <a:lightRig rig="threePt" dir="t"/>
              </a:scene3d>
              <a:sp3d>
                <a:bevelB w="82550"/>
              </a:sp3d>
            </c:spPr>
            <c:extLst>
              <c:ext xmlns:c16="http://schemas.microsoft.com/office/drawing/2014/chart" uri="{C3380CC4-5D6E-409C-BE32-E72D297353CC}">
                <c16:uniqueId val="{00000003-D31C-40AF-8E4D-3172C900BB8A}"/>
              </c:ext>
            </c:extLst>
          </c:dPt>
          <c:dPt>
            <c:idx val="2"/>
            <c:bubble3D val="0"/>
            <c:spPr>
              <a:solidFill>
                <a:schemeClr val="accent1">
                  <a:lumMod val="60000"/>
                  <a:lumOff val="40000"/>
                </a:schemeClr>
              </a:solidFill>
              <a:ln w="3175">
                <a:solidFill>
                  <a:schemeClr val="lt1"/>
                </a:solidFill>
              </a:ln>
              <a:effectLst/>
              <a:scene3d>
                <a:camera prst="orthographicFront"/>
                <a:lightRig rig="threePt" dir="t"/>
              </a:scene3d>
              <a:sp3d>
                <a:bevelB w="82550"/>
              </a:sp3d>
            </c:spPr>
            <c:extLst>
              <c:ext xmlns:c16="http://schemas.microsoft.com/office/drawing/2014/chart" uri="{C3380CC4-5D6E-409C-BE32-E72D297353CC}">
                <c16:uniqueId val="{00000005-D31C-40AF-8E4D-3172C900BB8A}"/>
              </c:ext>
            </c:extLst>
          </c:dPt>
          <c:cat>
            <c:strRef>
              <c:f>Hoja1!$A$2:$A$4</c:f>
              <c:strCache>
                <c:ptCount val="3"/>
                <c:pt idx="0">
                  <c:v>Periodicidad</c:v>
                </c:pt>
                <c:pt idx="1">
                  <c:v>Método de cálculo</c:v>
                </c:pt>
                <c:pt idx="2">
                  <c:v>Unidad de medida</c:v>
                </c:pt>
              </c:strCache>
            </c:strRef>
          </c:cat>
          <c:val>
            <c:numRef>
              <c:f>Hoja1!$B$2:$B$4</c:f>
              <c:numCache>
                <c:formatCode>0%</c:formatCode>
                <c:ptCount val="3"/>
                <c:pt idx="0">
                  <c:v>0.67</c:v>
                </c:pt>
                <c:pt idx="1">
                  <c:v>0.15</c:v>
                </c:pt>
                <c:pt idx="2">
                  <c:v>0.05</c:v>
                </c:pt>
              </c:numCache>
            </c:numRef>
          </c:val>
          <c:extLst>
            <c:ext xmlns:c16="http://schemas.microsoft.com/office/drawing/2014/chart" uri="{C3380CC4-5D6E-409C-BE32-E72D297353CC}">
              <c16:uniqueId val="{00000006-D31C-40AF-8E4D-3172C900BB8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8507895367897537"/>
          <c:y val="0.90487003078103612"/>
          <c:w val="0.73716396448407295"/>
          <c:h val="6.9424482859182832E-2"/>
        </c:manualLayout>
      </c:layout>
      <c:overlay val="0"/>
      <c:spPr>
        <a:noFill/>
        <a:ln w="76200">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92%</a:t>
            </a:r>
            <a:endParaRPr lang="en-US" sz="2500" b="1" dirty="0">
              <a:latin typeface="Arial" panose="020B0604020202020204" pitchFamily="34" charset="0"/>
              <a:cs typeface="Arial" panose="020B0604020202020204" pitchFamily="34" charset="0"/>
            </a:endParaRPr>
          </a:p>
        </c:rich>
      </c:tx>
      <c:layout>
        <c:manualLayout>
          <c:xMode val="edge"/>
          <c:yMode val="edge"/>
          <c:x val="0.34463789950443924"/>
          <c:y val="0.29256284631087776"/>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Columna1</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B66E-4A41-80D8-9C6646404D6C}"/>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66E-4A41-80D8-9C6646404D6C}"/>
              </c:ext>
            </c:extLst>
          </c:dPt>
          <c:cat>
            <c:strRef>
              <c:f>Hoja1!$A$2:$A$3</c:f>
              <c:strCache>
                <c:ptCount val="2"/>
                <c:pt idx="0">
                  <c:v>No cumple</c:v>
                </c:pt>
                <c:pt idx="1">
                  <c:v>Cumple</c:v>
                </c:pt>
              </c:strCache>
            </c:strRef>
          </c:cat>
          <c:val>
            <c:numRef>
              <c:f>Hoja1!$B$2:$B$3</c:f>
              <c:numCache>
                <c:formatCode>0%</c:formatCode>
                <c:ptCount val="2"/>
                <c:pt idx="0">
                  <c:v>0.92</c:v>
                </c:pt>
                <c:pt idx="1">
                  <c:v>0.08</c:v>
                </c:pt>
              </c:numCache>
            </c:numRef>
          </c:val>
          <c:extLst>
            <c:ext xmlns:c16="http://schemas.microsoft.com/office/drawing/2014/chart" uri="{C3380CC4-5D6E-409C-BE32-E72D297353CC}">
              <c16:uniqueId val="{00000004-B66E-4A41-80D8-9C6646404D6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
          <c:y val="0.71573106392004016"/>
          <c:w val="0.96777717767228555"/>
          <c:h val="0.22678650017232699"/>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85%</a:t>
            </a:r>
            <a:endParaRPr lang="en-US" sz="2500" b="1" dirty="0">
              <a:latin typeface="Arial" panose="020B0604020202020204" pitchFamily="34" charset="0"/>
              <a:cs typeface="Arial" panose="020B0604020202020204" pitchFamily="34" charset="0"/>
            </a:endParaRPr>
          </a:p>
        </c:rich>
      </c:tx>
      <c:layout>
        <c:manualLayout>
          <c:xMode val="edge"/>
          <c:yMode val="edge"/>
          <c:x val="0.33294926073939252"/>
          <c:y val="0.30113327500729076"/>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Columna1</c:v>
                </c:pt>
              </c:strCache>
            </c:strRef>
          </c:tx>
          <c:spPr>
            <a:solidFill>
              <a:schemeClr val="accent6">
                <a:lumMod val="60000"/>
                <a:lumOff val="40000"/>
              </a:schemeClr>
            </a:solidFill>
          </c:spPr>
          <c:dPt>
            <c:idx val="0"/>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1-4BE8-4D94-B2F8-1976BC934237}"/>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E8-4D94-B2F8-1976BC934237}"/>
              </c:ext>
            </c:extLst>
          </c:dPt>
          <c:cat>
            <c:strRef>
              <c:f>Hoja1!$A$2:$A$3</c:f>
              <c:strCache>
                <c:ptCount val="1"/>
                <c:pt idx="0">
                  <c:v>Cumple</c:v>
                </c:pt>
              </c:strCache>
            </c:strRef>
          </c:cat>
          <c:val>
            <c:numRef>
              <c:f>Hoja1!$B$2:$B$3</c:f>
              <c:numCache>
                <c:formatCode>0%</c:formatCode>
                <c:ptCount val="2"/>
                <c:pt idx="0">
                  <c:v>0.85</c:v>
                </c:pt>
                <c:pt idx="1">
                  <c:v>0.15</c:v>
                </c:pt>
              </c:numCache>
            </c:numRef>
          </c:val>
          <c:extLst>
            <c:ext xmlns:c16="http://schemas.microsoft.com/office/drawing/2014/chart" uri="{C3380CC4-5D6E-409C-BE32-E72D297353CC}">
              <c16:uniqueId val="{00000004-4BE8-4D94-B2F8-1976BC93423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25386407101122405"/>
          <c:y val="0.90948052813195301"/>
          <c:w val="0.5065332458442694"/>
          <c:h val="9.038838568700714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0.42431</cdr:x>
      <cdr:y>0.3961</cdr:y>
    </cdr:from>
    <cdr:to>
      <cdr:x>0.64834</cdr:x>
      <cdr:y>0.65686</cdr:y>
    </cdr:to>
    <cdr:sp macro="" textlink="">
      <cdr:nvSpPr>
        <cdr:cNvPr id="2" name="CuadroTexto 1"/>
        <cdr:cNvSpPr txBox="1"/>
      </cdr:nvSpPr>
      <cdr:spPr>
        <a:xfrm xmlns:a="http://schemas.openxmlformats.org/drawingml/2006/main">
          <a:off x="2381283" y="1154493"/>
          <a:ext cx="1257285" cy="760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dirty="0" smtClean="0">
              <a:solidFill>
                <a:schemeClr val="tx1">
                  <a:lumMod val="65000"/>
                  <a:lumOff val="35000"/>
                </a:schemeClr>
              </a:solidFill>
              <a:latin typeface="Arial" panose="020B0604020202020204" pitchFamily="34" charset="0"/>
              <a:cs typeface="Arial" panose="020B0604020202020204" pitchFamily="34" charset="0"/>
            </a:rPr>
            <a:t>Indicadores</a:t>
          </a:r>
        </a:p>
        <a:p xmlns:a="http://schemas.openxmlformats.org/drawingml/2006/main">
          <a:pPr algn="ctr"/>
          <a:r>
            <a:rPr lang="es-MX" sz="1100" b="1" dirty="0" smtClean="0">
              <a:solidFill>
                <a:schemeClr val="tx1">
                  <a:lumMod val="65000"/>
                  <a:lumOff val="35000"/>
                </a:schemeClr>
              </a:solidFill>
              <a:latin typeface="Arial" panose="020B0604020202020204" pitchFamily="34" charset="0"/>
              <a:cs typeface="Arial" panose="020B0604020202020204" pitchFamily="34" charset="0"/>
            </a:rPr>
            <a:t> Insuficientes e Inadecuados</a:t>
          </a:r>
          <a:endParaRPr lang="es-MX" sz="11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0.70386</cdr:x>
      <cdr:y>0.14518</cdr:y>
    </cdr:from>
    <cdr:to>
      <cdr:x>0.82994</cdr:x>
      <cdr:y>0.25347</cdr:y>
    </cdr:to>
    <cdr:sp macro="" textlink="">
      <cdr:nvSpPr>
        <cdr:cNvPr id="3" name="CuadroTexto 2"/>
        <cdr:cNvSpPr txBox="1"/>
      </cdr:nvSpPr>
      <cdr:spPr>
        <a:xfrm xmlns:a="http://schemas.openxmlformats.org/drawingml/2006/main">
          <a:off x="3950128" y="458265"/>
          <a:ext cx="707597" cy="341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400" b="1" dirty="0" smtClean="0">
              <a:solidFill>
                <a:schemeClr val="tx1">
                  <a:lumMod val="65000"/>
                  <a:lumOff val="35000"/>
                </a:schemeClr>
              </a:solidFill>
              <a:latin typeface="Arial" panose="020B0604020202020204" pitchFamily="34" charset="0"/>
              <a:cs typeface="Arial" panose="020B0604020202020204" pitchFamily="34" charset="0"/>
            </a:rPr>
            <a:t>73%</a:t>
          </a:r>
          <a:endParaRPr lang="es-MX" sz="14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0.71379</cdr:x>
      <cdr:y>0.25245</cdr:y>
    </cdr:from>
    <cdr:to>
      <cdr:x>0.94806</cdr:x>
      <cdr:y>0.48329</cdr:y>
    </cdr:to>
    <cdr:sp macro="" textlink="">
      <cdr:nvSpPr>
        <cdr:cNvPr id="4" name="CuadroTexto 3"/>
        <cdr:cNvSpPr txBox="1"/>
      </cdr:nvSpPr>
      <cdr:spPr>
        <a:xfrm xmlns:a="http://schemas.openxmlformats.org/drawingml/2006/main">
          <a:off x="4412453" y="627597"/>
          <a:ext cx="1448193" cy="5738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es-MX" sz="1000" b="0" dirty="0" smtClean="0">
              <a:solidFill>
                <a:schemeClr val="tx1">
                  <a:lumMod val="65000"/>
                  <a:lumOff val="35000"/>
                </a:schemeClr>
              </a:solidFill>
              <a:latin typeface="Arial" panose="020B0604020202020204" pitchFamily="34" charset="0"/>
              <a:cs typeface="Arial" panose="020B0604020202020204" pitchFamily="34" charset="0"/>
            </a:rPr>
            <a:t>La </a:t>
          </a:r>
          <a:r>
            <a:rPr lang="es-MX" sz="1000" b="0" dirty="0">
              <a:solidFill>
                <a:schemeClr val="tx1">
                  <a:lumMod val="65000"/>
                  <a:lumOff val="35000"/>
                </a:schemeClr>
              </a:solidFill>
              <a:latin typeface="Arial" panose="020B0604020202020204" pitchFamily="34" charset="0"/>
              <a:cs typeface="Arial" panose="020B0604020202020204" pitchFamily="34" charset="0"/>
            </a:rPr>
            <a:t>periodicidad no es la recomendada para </a:t>
          </a:r>
          <a:r>
            <a:rPr lang="es-MX" sz="1000" b="0" dirty="0" smtClean="0">
              <a:solidFill>
                <a:schemeClr val="tx1">
                  <a:lumMod val="65000"/>
                  <a:lumOff val="35000"/>
                </a:schemeClr>
              </a:solidFill>
              <a:latin typeface="Arial" panose="020B0604020202020204" pitchFamily="34" charset="0"/>
              <a:cs typeface="Arial" panose="020B0604020202020204" pitchFamily="34" charset="0"/>
            </a:rPr>
            <a:t>el </a:t>
          </a:r>
          <a:r>
            <a:rPr lang="es-MX" sz="1000" b="0" dirty="0">
              <a:solidFill>
                <a:schemeClr val="tx1">
                  <a:lumMod val="65000"/>
                  <a:lumOff val="35000"/>
                </a:schemeClr>
              </a:solidFill>
              <a:latin typeface="Arial" panose="020B0604020202020204" pitchFamily="34" charset="0"/>
              <a:cs typeface="Arial" panose="020B0604020202020204" pitchFamily="34" charset="0"/>
            </a:rPr>
            <a:t>nivel </a:t>
          </a:r>
          <a:r>
            <a:rPr lang="es-MX" sz="1000" b="0" i="1" dirty="0">
              <a:solidFill>
                <a:schemeClr val="tx1">
                  <a:lumMod val="65000"/>
                  <a:lumOff val="35000"/>
                </a:schemeClr>
              </a:solidFill>
              <a:latin typeface="Arial" panose="020B0604020202020204" pitchFamily="34" charset="0"/>
              <a:cs typeface="Arial" panose="020B0604020202020204" pitchFamily="34" charset="0"/>
            </a:rPr>
            <a:t>actividad</a:t>
          </a:r>
          <a:r>
            <a:rPr lang="es-MX" sz="1000" b="0" dirty="0">
              <a:solidFill>
                <a:schemeClr val="tx1">
                  <a:lumMod val="65000"/>
                  <a:lumOff val="35000"/>
                </a:schemeClr>
              </a:solidFill>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0.65077</cdr:x>
      <cdr:y>0.33842</cdr:y>
    </cdr:from>
    <cdr:to>
      <cdr:x>0.87872</cdr:x>
      <cdr:y>0.54679</cdr:y>
    </cdr:to>
    <cdr:sp macro="" textlink="">
      <cdr:nvSpPr>
        <cdr:cNvPr id="5" name="CuadroTexto 4"/>
        <cdr:cNvSpPr txBox="1"/>
      </cdr:nvSpPr>
      <cdr:spPr>
        <a:xfrm xmlns:a="http://schemas.openxmlformats.org/drawingml/2006/main">
          <a:off x="6265148" y="1827795"/>
          <a:ext cx="2194560" cy="1125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dirty="0"/>
        </a:p>
      </cdr:txBody>
    </cdr:sp>
  </cdr:relSizeAnchor>
  <cdr:relSizeAnchor xmlns:cdr="http://schemas.openxmlformats.org/drawingml/2006/chartDrawing">
    <cdr:from>
      <cdr:x>0.61134</cdr:x>
      <cdr:y>0.21424</cdr:y>
    </cdr:from>
    <cdr:to>
      <cdr:x>0.70944</cdr:x>
      <cdr:y>0.24834</cdr:y>
    </cdr:to>
    <cdr:cxnSp macro="">
      <cdr:nvCxnSpPr>
        <cdr:cNvPr id="9" name="Conector recto 8"/>
        <cdr:cNvCxnSpPr/>
      </cdr:nvCxnSpPr>
      <cdr:spPr>
        <a:xfrm xmlns:a="http://schemas.openxmlformats.org/drawingml/2006/main" flipV="1">
          <a:off x="3430905" y="676275"/>
          <a:ext cx="550545" cy="107616"/>
        </a:xfrm>
        <a:prstGeom xmlns:a="http://schemas.openxmlformats.org/drawingml/2006/main" prst="line">
          <a:avLst/>
        </a:prstGeom>
        <a:ln xmlns:a="http://schemas.openxmlformats.org/drawingml/2006/main" w="38100">
          <a:solidFill>
            <a:schemeClr val="accent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0.59189</cdr:x>
      <cdr:y>0.23161</cdr:y>
    </cdr:from>
    <cdr:to>
      <cdr:x>0.61982</cdr:x>
      <cdr:y>0.27713</cdr:y>
    </cdr:to>
    <cdr:sp macro="" textlink="">
      <cdr:nvSpPr>
        <cdr:cNvPr id="10" name="Elipse 9"/>
        <cdr:cNvSpPr/>
      </cdr:nvSpPr>
      <cdr:spPr>
        <a:xfrm xmlns:a="http://schemas.openxmlformats.org/drawingml/2006/main">
          <a:off x="3321776" y="731094"/>
          <a:ext cx="156754" cy="143692"/>
        </a:xfrm>
        <a:prstGeom xmlns:a="http://schemas.openxmlformats.org/drawingml/2006/main" prst="ellipse">
          <a:avLst/>
        </a:prstGeom>
        <a:solidFill xmlns:a="http://schemas.openxmlformats.org/drawingml/2006/main">
          <a:schemeClr val="accent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0.43279</cdr:x>
      <cdr:y>0.08751</cdr:y>
    </cdr:from>
    <cdr:to>
      <cdr:x>0.5095</cdr:x>
      <cdr:y>0.22847</cdr:y>
    </cdr:to>
    <cdr:cxnSp macro="">
      <cdr:nvCxnSpPr>
        <cdr:cNvPr id="14" name="Conector recto 13"/>
        <cdr:cNvCxnSpPr/>
      </cdr:nvCxnSpPr>
      <cdr:spPr>
        <a:xfrm xmlns:a="http://schemas.openxmlformats.org/drawingml/2006/main">
          <a:off x="2428875" y="276225"/>
          <a:ext cx="430530" cy="444966"/>
        </a:xfrm>
        <a:prstGeom xmlns:a="http://schemas.openxmlformats.org/drawingml/2006/main" prst="line">
          <a:avLst/>
        </a:prstGeom>
        <a:ln xmlns:a="http://schemas.openxmlformats.org/drawingml/2006/main" w="38100">
          <a:solidFill>
            <a:schemeClr val="accent5">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0.50068</cdr:x>
      <cdr:y>0.21123</cdr:y>
    </cdr:from>
    <cdr:to>
      <cdr:x>0.52274</cdr:x>
      <cdr:y>0.255</cdr:y>
    </cdr:to>
    <cdr:sp macro="" textlink="">
      <cdr:nvSpPr>
        <cdr:cNvPr id="15" name="Elipse 14"/>
        <cdr:cNvSpPr/>
      </cdr:nvSpPr>
      <cdr:spPr>
        <a:xfrm xmlns:a="http://schemas.openxmlformats.org/drawingml/2006/main">
          <a:off x="2809874" y="666750"/>
          <a:ext cx="123825" cy="138168"/>
        </a:xfrm>
        <a:prstGeom xmlns:a="http://schemas.openxmlformats.org/drawingml/2006/main" prst="ellipse">
          <a:avLst/>
        </a:prstGeom>
        <a:solidFill xmlns:a="http://schemas.openxmlformats.org/drawingml/2006/main">
          <a:schemeClr val="accent5">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0.35288</cdr:x>
      <cdr:y>0.01841</cdr:y>
    </cdr:from>
    <cdr:to>
      <cdr:x>0.44429</cdr:x>
      <cdr:y>0.12402</cdr:y>
    </cdr:to>
    <cdr:sp macro="" textlink="">
      <cdr:nvSpPr>
        <cdr:cNvPr id="20" name="CuadroTexto 1"/>
        <cdr:cNvSpPr txBox="1"/>
      </cdr:nvSpPr>
      <cdr:spPr>
        <a:xfrm xmlns:a="http://schemas.openxmlformats.org/drawingml/2006/main">
          <a:off x="2148495" y="52788"/>
          <a:ext cx="556538" cy="302787"/>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s-MX" sz="1400" b="1" dirty="0">
              <a:solidFill>
                <a:schemeClr val="tx1">
                  <a:lumMod val="65000"/>
                  <a:lumOff val="35000"/>
                </a:schemeClr>
              </a:solidFill>
              <a:latin typeface="Arial" panose="020B0604020202020204" pitchFamily="34" charset="0"/>
              <a:cs typeface="Arial" panose="020B0604020202020204" pitchFamily="34" charset="0"/>
            </a:rPr>
            <a:t>4</a:t>
          </a:r>
          <a:r>
            <a:rPr lang="es-MX" sz="1400" b="1" dirty="0" smtClean="0">
              <a:solidFill>
                <a:schemeClr val="tx1">
                  <a:lumMod val="65000"/>
                  <a:lumOff val="35000"/>
                </a:schemeClr>
              </a:solidFill>
              <a:latin typeface="Arial" panose="020B0604020202020204" pitchFamily="34" charset="0"/>
              <a:cs typeface="Arial" panose="020B0604020202020204" pitchFamily="34" charset="0"/>
            </a:rPr>
            <a:t>%</a:t>
          </a:r>
          <a:endParaRPr lang="es-MX" sz="14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0.03911</cdr:x>
      <cdr:y>0.09111</cdr:y>
    </cdr:from>
    <cdr:to>
      <cdr:x>0.36999</cdr:x>
      <cdr:y>0.31155</cdr:y>
    </cdr:to>
    <cdr:sp macro="" textlink="">
      <cdr:nvSpPr>
        <cdr:cNvPr id="21" name="CuadroTexto 1"/>
        <cdr:cNvSpPr txBox="1"/>
      </cdr:nvSpPr>
      <cdr:spPr>
        <a:xfrm xmlns:a="http://schemas.openxmlformats.org/drawingml/2006/main">
          <a:off x="238125" y="261226"/>
          <a:ext cx="2014535" cy="632007"/>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just"/>
          <a:r>
            <a:rPr lang="es-MX" sz="1000" b="0" dirty="0" smtClean="0">
              <a:solidFill>
                <a:schemeClr val="tx1">
                  <a:lumMod val="65000"/>
                  <a:lumOff val="35000"/>
                </a:schemeClr>
              </a:solidFill>
              <a:latin typeface="Arial" panose="020B0604020202020204" pitchFamily="34" charset="0"/>
              <a:cs typeface="Arial" panose="020B0604020202020204" pitchFamily="34" charset="0"/>
            </a:rPr>
            <a:t>La unidad de medida no es la correcta para medir el indicador planteado.</a:t>
          </a:r>
          <a:endParaRPr lang="es-MX" sz="1000" b="0"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0.29532</cdr:x>
      <cdr:y>0.34295</cdr:y>
    </cdr:from>
    <cdr:to>
      <cdr:x>0.41988</cdr:x>
      <cdr:y>0.41038</cdr:y>
    </cdr:to>
    <cdr:cxnSp macro="">
      <cdr:nvCxnSpPr>
        <cdr:cNvPr id="22" name="Conector recto 21"/>
        <cdr:cNvCxnSpPr/>
      </cdr:nvCxnSpPr>
      <cdr:spPr>
        <a:xfrm xmlns:a="http://schemas.openxmlformats.org/drawingml/2006/main" flipH="1">
          <a:off x="1657350" y="1082555"/>
          <a:ext cx="699083" cy="212845"/>
        </a:xfrm>
        <a:prstGeom xmlns:a="http://schemas.openxmlformats.org/drawingml/2006/main" prst="line">
          <a:avLst/>
        </a:prstGeom>
        <a:ln xmlns:a="http://schemas.openxmlformats.org/drawingml/2006/main" w="38100">
          <a:solidFill>
            <a:schemeClr val="accent4">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0.40054</cdr:x>
      <cdr:y>0.32921</cdr:y>
    </cdr:from>
    <cdr:to>
      <cdr:x>0.42536</cdr:x>
      <cdr:y>0.37115</cdr:y>
    </cdr:to>
    <cdr:sp macro="" textlink="">
      <cdr:nvSpPr>
        <cdr:cNvPr id="23" name="Elipse 22"/>
        <cdr:cNvSpPr/>
      </cdr:nvSpPr>
      <cdr:spPr>
        <a:xfrm xmlns:a="http://schemas.openxmlformats.org/drawingml/2006/main">
          <a:off x="2247900" y="1039173"/>
          <a:ext cx="139281" cy="132401"/>
        </a:xfrm>
        <a:prstGeom xmlns:a="http://schemas.openxmlformats.org/drawingml/2006/main" prst="ellipse">
          <a:avLst/>
        </a:prstGeom>
        <a:solidFill xmlns:a="http://schemas.openxmlformats.org/drawingml/2006/main">
          <a:schemeClr val="accent4">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0.1799</cdr:x>
      <cdr:y>0.36163</cdr:y>
    </cdr:from>
    <cdr:to>
      <cdr:x>0.31908</cdr:x>
      <cdr:y>0.45866</cdr:y>
    </cdr:to>
    <cdr:sp macro="" textlink="">
      <cdr:nvSpPr>
        <cdr:cNvPr id="27" name="CuadroTexto 1"/>
        <cdr:cNvSpPr txBox="1"/>
      </cdr:nvSpPr>
      <cdr:spPr>
        <a:xfrm xmlns:a="http://schemas.openxmlformats.org/drawingml/2006/main">
          <a:off x="1009650" y="1141515"/>
          <a:ext cx="781050" cy="306286"/>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s-MX" sz="1400" b="1" dirty="0" smtClean="0">
              <a:solidFill>
                <a:schemeClr val="tx1">
                  <a:lumMod val="65000"/>
                  <a:lumOff val="35000"/>
                </a:schemeClr>
              </a:solidFill>
              <a:latin typeface="Arial" panose="020B0604020202020204" pitchFamily="34" charset="0"/>
              <a:cs typeface="Arial" panose="020B0604020202020204" pitchFamily="34" charset="0"/>
            </a:rPr>
            <a:t>15%</a:t>
          </a:r>
          <a:endParaRPr lang="es-MX" sz="14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0.04413</cdr:x>
      <cdr:y>0.45008</cdr:y>
    </cdr:from>
    <cdr:to>
      <cdr:x>0.32077</cdr:x>
      <cdr:y>0.65556</cdr:y>
    </cdr:to>
    <cdr:sp macro="" textlink="">
      <cdr:nvSpPr>
        <cdr:cNvPr id="28" name="CuadroTexto 1"/>
        <cdr:cNvSpPr txBox="1"/>
      </cdr:nvSpPr>
      <cdr:spPr>
        <a:xfrm xmlns:a="http://schemas.openxmlformats.org/drawingml/2006/main">
          <a:off x="247652" y="1311826"/>
          <a:ext cx="1552574" cy="598902"/>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just"/>
          <a:r>
            <a:rPr lang="es-MX" sz="1000" b="0" dirty="0" smtClean="0">
              <a:solidFill>
                <a:schemeClr val="tx1">
                  <a:lumMod val="65000"/>
                  <a:lumOff val="35000"/>
                </a:schemeClr>
              </a:solidFill>
              <a:latin typeface="Arial" panose="020B0604020202020204" pitchFamily="34" charset="0"/>
              <a:cs typeface="Arial" panose="020B0604020202020204" pitchFamily="34" charset="0"/>
            </a:rPr>
            <a:t>El método </a:t>
          </a:r>
          <a:r>
            <a:rPr lang="es-MX" sz="1000" b="0" dirty="0">
              <a:solidFill>
                <a:schemeClr val="tx1">
                  <a:lumMod val="65000"/>
                  <a:lumOff val="35000"/>
                </a:schemeClr>
              </a:solidFill>
              <a:latin typeface="Arial" panose="020B0604020202020204" pitchFamily="34" charset="0"/>
              <a:cs typeface="Arial" panose="020B0604020202020204" pitchFamily="34" charset="0"/>
            </a:rPr>
            <a:t>de cálculo es incongruente con el nombre del </a:t>
          </a:r>
          <a:r>
            <a:rPr lang="es-MX" sz="1000" b="0" dirty="0" smtClean="0">
              <a:solidFill>
                <a:schemeClr val="tx1">
                  <a:lumMod val="65000"/>
                  <a:lumOff val="35000"/>
                </a:schemeClr>
              </a:solidFill>
              <a:latin typeface="Arial" panose="020B0604020202020204" pitchFamily="34" charset="0"/>
              <a:cs typeface="Arial" panose="020B0604020202020204" pitchFamily="34" charset="0"/>
            </a:rPr>
            <a:t>indicador y/o </a:t>
          </a:r>
          <a:r>
            <a:rPr lang="es-MX" sz="1000" b="0" dirty="0">
              <a:solidFill>
                <a:schemeClr val="tx1">
                  <a:lumMod val="65000"/>
                  <a:lumOff val="35000"/>
                </a:schemeClr>
              </a:solidFill>
              <a:latin typeface="Arial" panose="020B0604020202020204" pitchFamily="34" charset="0"/>
              <a:cs typeface="Arial" panose="020B0604020202020204" pitchFamily="34" charset="0"/>
            </a:rPr>
            <a:t>no es una expresión matemática definida de manera </a:t>
          </a:r>
          <a:r>
            <a:rPr lang="es-MX" sz="1000" b="0" dirty="0" smtClean="0">
              <a:solidFill>
                <a:schemeClr val="tx1">
                  <a:lumMod val="65000"/>
                  <a:lumOff val="35000"/>
                </a:schemeClr>
              </a:solidFill>
              <a:latin typeface="Arial" panose="020B0604020202020204" pitchFamily="34" charset="0"/>
              <a:cs typeface="Arial" panose="020B0604020202020204" pitchFamily="34" charset="0"/>
            </a:rPr>
            <a:t>adecuada</a:t>
          </a:r>
          <a:r>
            <a:rPr lang="es-MX" sz="1000" b="0" dirty="0">
              <a:solidFill>
                <a:schemeClr val="tx1">
                  <a:lumMod val="65000"/>
                  <a:lumOff val="35000"/>
                </a:schemeClr>
              </a:solidFill>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FB896-A585-4479-AE5B-536DFFD3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49</Pages>
  <Words>12416</Words>
  <Characters>68292</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4</cp:revision>
  <cp:lastPrinted>2020-10-27T15:45:00Z</cp:lastPrinted>
  <dcterms:created xsi:type="dcterms:W3CDTF">2020-10-26T15:07:00Z</dcterms:created>
  <dcterms:modified xsi:type="dcterms:W3CDTF">2020-10-27T17:24:00Z</dcterms:modified>
</cp:coreProperties>
</file>